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header0.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docProps/core.xml" ContentType="application/vnd.openxmlformats-package.core-properties+xml"/>
  <Override PartName="/word/numbering.xml" ContentType="application/vnd.openxmlformats-officedocument.wordprocessingml.numbering+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2" /><Relationship Type="http://schemas.openxmlformats.org/officeDocument/2006/relationships/custom-properties" Target="docProps/custom.xml" Id="rId23" /><Relationship Type="http://schemas.openxmlformats.org/package/2006/relationships/metadata/core-properties" Target="docProps/core.xml" Id="rId22" /><Relationship Type="http://schemas.openxmlformats.org/officeDocument/2006/relationships/extended-properties" Target="docProps/app.xml" Id="Rfa237c461a6c444f" /></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mc:Ignorable="w14 wp14">
  <w:body>
    <w:tbl>
      <w:tblPr>
        <w:tblCellMar>
          <w:top w:w="0" w:type="dxa"/>
          <w:left w:w="0" w:type="dxa"/>
          <w:bottom w:w="0" w:type="dxa"/>
          <w:right w:w="0" w:type="dxa"/>
        </w:tblCellMar>
      </w:tblPr>
      <w:tblGrid>
        <w:gridCol w:w="11905"/>
      </w:tblGrid>
      <w:tr xmlns:wp14="http://schemas.microsoft.com/office/word/2010/wordml" w:rsidTr="43D41A28" w14:paraId="6870DEA8"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43D41A28" w14:paraId="37204661" wp14:textId="77777777">
              <w:trPr>
                <w:trHeight w:val="12560" w:hRule="atLeast"/>
              </w:trPr>
              <w:tc>
                <w:tcPr>
                  <w:tcW w:w="11905" w:type="dxa"/>
                  <w:tcMar>
                    <w:top w:w="0" w:type="dxa"/>
                    <w:left w:w="0" w:type="dxa"/>
                    <w:bottom w:w="0" w:type="dxa"/>
                    <w:right w:w="0" w:type="dxa"/>
                  </w:tcMar>
                </w:tcPr>
                <w:tbl>
                  <w:tblPr>
                    <w:tblBorders>
                      <w:top w:val="nil" w:color="FF0000" w:sz="7"/>
                      <w:left w:val="nil" w:color="FF0000" w:sz="7"/>
                      <w:bottom w:val="nil" w:color="FF0000" w:sz="7"/>
                      <w:right w:val="nil" w:color="FF0000" w:sz="7"/>
                    </w:tblBorders>
                    <w:tblCellMar>
                      <w:top w:w="0" w:type="dxa"/>
                      <w:left w:w="0" w:type="dxa"/>
                      <w:bottom w:w="0" w:type="dxa"/>
                      <w:right w:w="0" w:type="dxa"/>
                    </w:tblCellMar>
                  </w:tblPr>
                  <w:tblGrid>
                    <w:gridCol w:w="1136"/>
                    <w:gridCol w:w="708"/>
                    <w:gridCol w:w="1403"/>
                    <w:gridCol w:w="420"/>
                    <w:gridCol w:w="779"/>
                    <w:gridCol w:w="3420"/>
                    <w:gridCol w:w="648"/>
                    <w:gridCol w:w="213"/>
                    <w:gridCol w:w="1466"/>
                    <w:gridCol w:w="472"/>
                    <w:gridCol w:w="1236"/>
                  </w:tblGrid>
                  <w:tr w:rsidTr="43D41A28" w14:paraId="672A6659" wp14:textId="77777777">
                    <w:trPr>
                      <w:trHeight w:val="1520" w:hRule="atLeast"/>
                    </w:trPr>
                    <w:tc>
                      <w:tcPr>
                        <w:tcW w:w="1136" w:type="dxa"/>
                        <w:tcMar/>
                      </w:tcPr>
                      <w:p w14:paraId="0A37501D" wp14:textId="77777777">
                        <w:pPr>
                          <w:pStyle w:val="EmptyCellLayoutStyle"/>
                          <w:spacing w:after="0" w:line="240" w:lineRule="auto"/>
                        </w:pPr>
                      </w:p>
                    </w:tc>
                    <w:tc>
                      <w:tcPr>
                        <w:tcW w:w="708" w:type="dxa"/>
                        <w:tcMar/>
                      </w:tcPr>
                      <w:p w14:paraId="5DAB6C7B" wp14:textId="77777777">
                        <w:pPr>
                          <w:pStyle w:val="EmptyCellLayoutStyle"/>
                          <w:spacing w:after="0" w:line="240" w:lineRule="auto"/>
                        </w:pPr>
                      </w:p>
                    </w:tc>
                    <w:tc>
                      <w:tcPr>
                        <w:tcW w:w="1403" w:type="dxa"/>
                        <w:tcMar/>
                      </w:tcPr>
                      <w:p w14:paraId="02EB378F" wp14:textId="77777777">
                        <w:pPr>
                          <w:pStyle w:val="EmptyCellLayoutStyle"/>
                          <w:spacing w:after="0" w:line="240" w:lineRule="auto"/>
                        </w:pPr>
                      </w:p>
                    </w:tc>
                    <w:tc>
                      <w:tcPr>
                        <w:tcW w:w="420" w:type="dxa"/>
                        <w:tcMar/>
                      </w:tcPr>
                      <w:p w14:paraId="6A05A809" wp14:textId="77777777">
                        <w:pPr>
                          <w:pStyle w:val="EmptyCellLayoutStyle"/>
                          <w:spacing w:after="0" w:line="240" w:lineRule="auto"/>
                        </w:pPr>
                      </w:p>
                    </w:tc>
                    <w:tc>
                      <w:tcPr>
                        <w:tcW w:w="779" w:type="dxa"/>
                        <w:tcMar/>
                      </w:tcPr>
                      <w:p w14:paraId="5A39BBE3" wp14:textId="77777777">
                        <w:pPr>
                          <w:pStyle w:val="EmptyCellLayoutStyle"/>
                          <w:spacing w:after="0" w:line="240" w:lineRule="auto"/>
                        </w:pPr>
                      </w:p>
                    </w:tc>
                    <w:tc>
                      <w:tcPr>
                        <w:tcW w:w="3420" w:type="dxa"/>
                        <w:tcMar/>
                      </w:tcPr>
                      <w:p w14:paraId="41C8F396" wp14:textId="77777777">
                        <w:pPr>
                          <w:pStyle w:val="EmptyCellLayoutStyle"/>
                          <w:spacing w:after="0" w:line="240" w:lineRule="auto"/>
                        </w:pPr>
                      </w:p>
                    </w:tc>
                    <w:tc>
                      <w:tcPr>
                        <w:tcW w:w="648" w:type="dxa"/>
                        <w:tcMar/>
                      </w:tcPr>
                      <w:p w14:paraId="72A3D3EC" wp14:textId="77777777">
                        <w:pPr>
                          <w:pStyle w:val="EmptyCellLayoutStyle"/>
                          <w:spacing w:after="0" w:line="240" w:lineRule="auto"/>
                        </w:pPr>
                      </w:p>
                    </w:tc>
                    <w:tc>
                      <w:tcPr>
                        <w:tcW w:w="213" w:type="dxa"/>
                        <w:tcMar/>
                      </w:tcPr>
                      <w:p w14:paraId="0D0B940D" wp14:textId="77777777">
                        <w:pPr>
                          <w:pStyle w:val="EmptyCellLayoutStyle"/>
                          <w:spacing w:after="0" w:line="240" w:lineRule="auto"/>
                        </w:pPr>
                      </w:p>
                    </w:tc>
                    <w:tc>
                      <w:tcPr>
                        <w:tcW w:w="1466" w:type="dxa"/>
                        <w:tcMar/>
                      </w:tcPr>
                      <w:p w14:paraId="0E27B00A" wp14:textId="77777777">
                        <w:pPr>
                          <w:pStyle w:val="EmptyCellLayoutStyle"/>
                          <w:spacing w:after="0" w:line="240" w:lineRule="auto"/>
                        </w:pPr>
                      </w:p>
                    </w:tc>
                    <w:tc>
                      <w:tcPr>
                        <w:tcW w:w="472" w:type="dxa"/>
                        <w:tcMar/>
                      </w:tcPr>
                      <w:p w14:paraId="60061E4C" wp14:textId="77777777">
                        <w:pPr>
                          <w:pStyle w:val="EmptyCellLayoutStyle"/>
                          <w:spacing w:after="0" w:line="240" w:lineRule="auto"/>
                        </w:pPr>
                      </w:p>
                    </w:tc>
                    <w:tc>
                      <w:tcPr>
                        <w:tcW w:w="1236" w:type="dxa"/>
                        <w:tcMar/>
                      </w:tcPr>
                      <w:p w14:paraId="44EAFD9C" wp14:textId="77777777">
                        <w:pPr>
                          <w:pStyle w:val="EmptyCellLayoutStyle"/>
                          <w:spacing w:after="0" w:line="240" w:lineRule="auto"/>
                        </w:pPr>
                      </w:p>
                    </w:tc>
                  </w:tr>
                  <w:tr w:rsidTr="43D41A28" w14:paraId="4B94D5A5" wp14:textId="77777777">
                    <w:trPr/>
                    <w:tc>
                      <w:tcPr>
                        <w:tcW w:w="1136" w:type="dxa"/>
                        <w:tcMar/>
                      </w:tcPr>
                      <w:p w14:paraId="3DEEC669" wp14:textId="77777777">
                        <w:pPr>
                          <w:pStyle w:val="EmptyCellLayoutStyle"/>
                          <w:spacing w:after="0" w:line="240" w:lineRule="auto"/>
                        </w:pPr>
                      </w:p>
                    </w:tc>
                    <w:tc>
                      <w:tcPr>
                        <w:tcW w:w="708" w:type="dxa"/>
                        <w:tcMar/>
                      </w:tcPr>
                      <w:p w14:paraId="3656B9AB" wp14:textId="77777777">
                        <w:pPr>
                          <w:pStyle w:val="EmptyCellLayoutStyle"/>
                          <w:spacing w:after="0" w:line="240" w:lineRule="auto"/>
                        </w:pPr>
                      </w:p>
                    </w:tc>
                    <w:tc>
                      <w:tcPr>
                        <w:tcW w:w="1403" w:type="dxa"/>
                        <w:tcMar/>
                      </w:tcPr>
                      <w:p w14:paraId="45FB0818" wp14:textId="77777777">
                        <w:pPr>
                          <w:pStyle w:val="EmptyCellLayoutStyle"/>
                          <w:spacing w:after="0" w:line="240" w:lineRule="auto"/>
                        </w:pPr>
                      </w:p>
                    </w:tc>
                    <w:tc>
                      <w:tcPr>
                        <w:tcW w:w="420" w:type="dxa"/>
                        <w:hMerge w:val="restart"/>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5482"/>
                        </w:tblGrid>
                        <w:tr w14:paraId="049F31CB" wp14:textId="77777777">
                          <w:trPr>
                            <w:trHeight w:val="2068" w:hRule="atLeast"/>
                          </w:trPr>
                          <w:tc>
                            <w:tcPr>
                              <w:tcW w:w="5482" w:type="dxa"/>
                              <w:tcBorders>
                                <w:top w:val="nil" w:color="000000" w:sz="7"/>
                                <w:left w:val="nil" w:color="000000" w:sz="7"/>
                                <w:bottom w:val="nil" w:color="000000" w:sz="7"/>
                                <w:right w:val="nil" w:color="000000" w:sz="7"/>
                              </w:tcBorders>
                              <w:tcMar>
                                <w:top w:w="0" w:type="dxa"/>
                                <w:left w:w="0" w:type="dxa"/>
                                <w:bottom w:w="0" w:type="dxa"/>
                                <w:right w:w="0" w:type="dxa"/>
                              </w:tcMar>
                            </w:tcPr>
                            <w:tbl>
                              <w:tblPr>
                                <w:tblCellMar>
                                  <w:top w:w="0" w:type="dxa"/>
                                  <w:left w:w="0" w:type="dxa"/>
                                  <w:bottom w:w="0" w:type="dxa"/>
                                  <w:right w:w="0" w:type="dxa"/>
                                </w:tblCellMar>
                              </w:tblPr>
                              <w:tblGrid>
                                <w:gridCol w:w="732"/>
                                <w:gridCol w:w="3887"/>
                                <w:gridCol w:w="861"/>
                              </w:tblGrid>
                              <w:tr w14:paraId="53128261" wp14:textId="77777777">
                                <w:trPr>
                                  <w:trHeight w:val="232" w:hRule="atLeast"/>
                                </w:trPr>
                                <w:tc>
                                  <w:tcPr>
                                    <w:tcW w:w="732" w:type="dxa"/>
                                  </w:tcPr>
                                  <w:p w14:paraId="62486C05" wp14:textId="77777777">
                                    <w:pPr>
                                      <w:pStyle w:val="EmptyCellLayoutStyle"/>
                                      <w:spacing w:after="0" w:line="240" w:lineRule="auto"/>
                                    </w:pPr>
                                  </w:p>
                                </w:tc>
                                <w:tc>
                                  <w:tcPr>
                                    <w:tcW w:w="3887" w:type="dxa"/>
                                  </w:tcPr>
                                  <w:p w14:paraId="4101652C" wp14:textId="77777777">
                                    <w:pPr>
                                      <w:pStyle w:val="EmptyCellLayoutStyle"/>
                                      <w:spacing w:after="0" w:line="240" w:lineRule="auto"/>
                                    </w:pPr>
                                  </w:p>
                                </w:tc>
                                <w:tc>
                                  <w:tcPr>
                                    <w:tcW w:w="861" w:type="dxa"/>
                                  </w:tcPr>
                                  <w:p w14:paraId="4B99056E" wp14:textId="77777777">
                                    <w:pPr>
                                      <w:pStyle w:val="EmptyCellLayoutStyle"/>
                                      <w:spacing w:after="0" w:line="240" w:lineRule="auto"/>
                                    </w:pPr>
                                  </w:p>
                                </w:tc>
                              </w:tr>
                              <w:tr w14:paraId="1299C43A" wp14:textId="77777777">
                                <w:trPr>
                                  <w:trHeight w:val="1695" w:hRule="atLeast"/>
                                </w:trPr>
                                <w:tc>
                                  <w:tcPr>
                                    <w:tcW w:w="732" w:type="dxa"/>
                                  </w:tcPr>
                                  <w:p w14:paraId="4DDBEF00" wp14:textId="77777777">
                                    <w:pPr>
                                      <w:pStyle w:val="EmptyCellLayoutStyle"/>
                                      <w:spacing w:after="0" w:line="240" w:lineRule="auto"/>
                                    </w:pPr>
                                  </w:p>
                                </w:tc>
                                <w:tc>
                                  <w:tcPr>
                                    <w:tcW w:w="3887" w:type="dxa"/>
                                    <w:tcBorders>
                                      <w:top w:val="nil" w:color="000000" w:sz="7"/>
                                      <w:left w:val="nil" w:color="000000" w:sz="7"/>
                                      <w:bottom w:val="nil" w:color="000000" w:sz="7"/>
                                      <w:right w:val="nil" w:color="000000" w:sz="7"/>
                                    </w:tcBorders>
                                    <w:tcMar>
                                      <w:top w:w="0" w:type="dxa"/>
                                      <w:left w:w="1399" w:type="dxa"/>
                                      <w:bottom w:w="0" w:type="dxa"/>
                                      <w:right w:w="0" w:type="dxa"/>
                                    </w:tcMar>
                                  </w:tcPr>
                                  <w:p w14:paraId="3461D779" wp14:textId="77777777">
                                    <w:pPr>
                                      <w:spacing w:after="0" w:line="240" w:lineRule="auto"/>
                                    </w:pPr>
                                    <w:r w:rsidRPr="" w:rsidDel="" w:rsidR="">
                                      <w:drawing>
                                        <wp:inline xmlns:wp14="http://schemas.microsoft.com/office/word/2010/wordprocessingDrawing" wp14:anchorId="74DC4160" wp14:editId="7777777">
                                          <wp:extent cx="1259269" cy="1076450"/>
                                          <wp:docPr id="2" name="img7.png"/>
                                          <a:graphic>
                                            <a:graphicData uri="http://schemas.openxmlformats.org/drawingml/2006/picture">
                                              <pic:pic>
                                                <pic:nvPicPr>
                                                  <pic:cNvPr id="3" name="img7.png"/>
                                                  <pic:cNvPicPr/>
                                                </pic:nvPicPr>
                                                <pic:blipFill>
                                                  <a:blip r:embed="rId10" cstate="print"/>
                                                  <a:stretch>
                                                    <a:fillRect r="0" b="0"/>
                                                  </a:stretch>
                                                </pic:blipFill>
                                                <pic:spPr>
                                                  <a:xfrm>
                                                    <a:off x="0" y="0"/>
                                                    <a:ext cx="1259269" cy="1076450"/>
                                                  </a:xfrm>
                                                  <a:prstGeom prst="rect">
                                                    <a:avLst/>
                                                  </a:prstGeom>
                                                </pic:spPr>
                                              </pic:pic>
                                            </a:graphicData>
                                          </a:graphic>
                                        </wp:inline>
                                      </w:drawing>
                                    </w:r>
                                  </w:p>
                                </w:tc>
                                <w:tc>
                                  <w:tcPr>
                                    <w:tcW w:w="861" w:type="dxa"/>
                                  </w:tcPr>
                                  <w:p w14:paraId="3CF2D8B6" wp14:textId="77777777">
                                    <w:pPr>
                                      <w:pStyle w:val="EmptyCellLayoutStyle"/>
                                      <w:spacing w:after="0" w:line="240" w:lineRule="auto"/>
                                    </w:pPr>
                                  </w:p>
                                </w:tc>
                              </w:tr>
                              <w:tr w14:paraId="0FB78278" wp14:textId="77777777">
                                <w:trPr>
                                  <w:trHeight w:val="140" w:hRule="atLeast"/>
                                </w:trPr>
                                <w:tc>
                                  <w:tcPr>
                                    <w:tcW w:w="732" w:type="dxa"/>
                                  </w:tcPr>
                                  <w:p w14:paraId="1FC39945" wp14:textId="77777777">
                                    <w:pPr>
                                      <w:pStyle w:val="EmptyCellLayoutStyle"/>
                                      <w:spacing w:after="0" w:line="240" w:lineRule="auto"/>
                                    </w:pPr>
                                  </w:p>
                                </w:tc>
                                <w:tc>
                                  <w:tcPr>
                                    <w:tcW w:w="3887" w:type="dxa"/>
                                  </w:tcPr>
                                  <w:p w14:paraId="0562CB0E" wp14:textId="77777777">
                                    <w:pPr>
                                      <w:pStyle w:val="EmptyCellLayoutStyle"/>
                                      <w:spacing w:after="0" w:line="240" w:lineRule="auto"/>
                                    </w:pPr>
                                  </w:p>
                                </w:tc>
                                <w:tc>
                                  <w:tcPr>
                                    <w:tcW w:w="861" w:type="dxa"/>
                                  </w:tcPr>
                                  <w:p w14:paraId="34CE0A41" wp14:textId="77777777">
                                    <w:pPr>
                                      <w:pStyle w:val="EmptyCellLayoutStyle"/>
                                      <w:spacing w:after="0" w:line="240" w:lineRule="auto"/>
                                    </w:pPr>
                                  </w:p>
                                </w:tc>
                              </w:tr>
                            </w:tbl>
                            <w:p w14:paraId="62EBF3C5" wp14:textId="77777777">
                              <w:pPr>
                                <w:spacing w:after="0" w:line="240" w:lineRule="auto"/>
                              </w:pPr>
                            </w:p>
                          </w:tc>
                        </w:tr>
                      </w:tbl>
                      <w:p w14:paraId="6D98A12B" wp14:textId="77777777">
                        <w:pPr>
                          <w:spacing w:after="0" w:line="240" w:lineRule="auto"/>
                        </w:pPr>
                      </w:p>
                    </w:tc>
                    <w:tc>
                      <w:tcPr>
                        <w:tcW w:w="779" w:type="dxa"/>
                        <w:hMerge w:val="continue"/>
                      </w:tcPr>
                      <w:p w14:paraId="2946DB82" wp14:textId="77777777">
                        <w:pPr>
                          <w:pStyle w:val="EmptyCellLayoutStyle"/>
                          <w:spacing w:after="0" w:line="240" w:lineRule="auto"/>
                        </w:pPr>
                      </w:p>
                    </w:tc>
                    <w:tc>
                      <w:tcPr>
                        <w:tcW w:w="3420" w:type="dxa"/>
                        <w:hMerge w:val="continue"/>
                      </w:tcPr>
                      <w:p w14:paraId="5997CC1D" wp14:textId="77777777">
                        <w:pPr>
                          <w:pStyle w:val="EmptyCellLayoutStyle"/>
                          <w:spacing w:after="0" w:line="240" w:lineRule="auto"/>
                        </w:pPr>
                      </w:p>
                    </w:tc>
                    <w:tc>
                      <w:tcPr>
                        <w:tcW w:w="648" w:type="dxa"/>
                        <w:hMerge w:val="continue"/>
                      </w:tcPr>
                      <w:p w14:paraId="110FFD37" wp14:textId="77777777">
                        <w:pPr>
                          <w:pStyle w:val="EmptyCellLayoutStyle"/>
                          <w:spacing w:after="0" w:line="240" w:lineRule="auto"/>
                        </w:pPr>
                      </w:p>
                    </w:tc>
                    <w:tc>
                      <w:tcPr>
                        <w:tcW w:w="213" w:type="dxa"/>
                        <w:hMerge w:val="continue"/>
                      </w:tcPr>
                      <w:p w14:paraId="6B699379" wp14:textId="77777777">
                        <w:pPr>
                          <w:pStyle w:val="EmptyCellLayoutStyle"/>
                          <w:spacing w:after="0" w:line="240" w:lineRule="auto"/>
                        </w:pPr>
                      </w:p>
                    </w:tc>
                    <w:tc>
                      <w:tcPr>
                        <w:tcW w:w="1466" w:type="dxa"/>
                        <w:tcMar/>
                      </w:tcPr>
                      <w:p w14:paraId="3FE9F23F" wp14:textId="77777777">
                        <w:pPr>
                          <w:pStyle w:val="EmptyCellLayoutStyle"/>
                          <w:spacing w:after="0" w:line="240" w:lineRule="auto"/>
                        </w:pPr>
                      </w:p>
                    </w:tc>
                    <w:tc>
                      <w:tcPr>
                        <w:tcW w:w="472" w:type="dxa"/>
                        <w:tcMar/>
                      </w:tcPr>
                      <w:p w14:paraId="1F72F646" wp14:textId="77777777">
                        <w:pPr>
                          <w:pStyle w:val="EmptyCellLayoutStyle"/>
                          <w:spacing w:after="0" w:line="240" w:lineRule="auto"/>
                        </w:pPr>
                      </w:p>
                    </w:tc>
                    <w:tc>
                      <w:tcPr>
                        <w:tcW w:w="1236" w:type="dxa"/>
                        <w:tcMar/>
                      </w:tcPr>
                      <w:p w14:paraId="08CE6F91" wp14:textId="77777777">
                        <w:pPr>
                          <w:pStyle w:val="EmptyCellLayoutStyle"/>
                          <w:spacing w:after="0" w:line="240" w:lineRule="auto"/>
                        </w:pPr>
                      </w:p>
                    </w:tc>
                  </w:tr>
                  <w:tr w:rsidTr="43D41A28" w14:paraId="61CDCEAD" wp14:textId="77777777">
                    <w:trPr>
                      <w:trHeight w:val="38" w:hRule="atLeast"/>
                    </w:trPr>
                    <w:tc>
                      <w:tcPr>
                        <w:tcW w:w="1136" w:type="dxa"/>
                        <w:tcMar/>
                      </w:tcPr>
                      <w:p w14:paraId="6BB9E253" wp14:textId="77777777">
                        <w:pPr>
                          <w:pStyle w:val="EmptyCellLayoutStyle"/>
                          <w:spacing w:after="0" w:line="240" w:lineRule="auto"/>
                        </w:pPr>
                      </w:p>
                    </w:tc>
                    <w:tc>
                      <w:tcPr>
                        <w:tcW w:w="708" w:type="dxa"/>
                        <w:tcMar/>
                      </w:tcPr>
                      <w:p w14:paraId="23DE523C" wp14:textId="77777777">
                        <w:pPr>
                          <w:pStyle w:val="EmptyCellLayoutStyle"/>
                          <w:spacing w:after="0" w:line="240" w:lineRule="auto"/>
                        </w:pPr>
                      </w:p>
                    </w:tc>
                    <w:tc>
                      <w:tcPr>
                        <w:tcW w:w="1403" w:type="dxa"/>
                        <w:tcMar/>
                      </w:tcPr>
                      <w:p w14:paraId="52E56223" wp14:textId="77777777">
                        <w:pPr>
                          <w:pStyle w:val="EmptyCellLayoutStyle"/>
                          <w:spacing w:after="0" w:line="240" w:lineRule="auto"/>
                        </w:pPr>
                      </w:p>
                    </w:tc>
                    <w:tc>
                      <w:tcPr>
                        <w:tcW w:w="420" w:type="dxa"/>
                        <w:tcMar/>
                      </w:tcPr>
                      <w:p w14:paraId="07547A01" wp14:textId="77777777">
                        <w:pPr>
                          <w:pStyle w:val="EmptyCellLayoutStyle"/>
                          <w:spacing w:after="0" w:line="240" w:lineRule="auto"/>
                        </w:pPr>
                      </w:p>
                    </w:tc>
                    <w:tc>
                      <w:tcPr>
                        <w:tcW w:w="779" w:type="dxa"/>
                        <w:tcMar/>
                      </w:tcPr>
                      <w:p w14:paraId="5043CB0F" wp14:textId="77777777">
                        <w:pPr>
                          <w:pStyle w:val="EmptyCellLayoutStyle"/>
                          <w:spacing w:after="0" w:line="240" w:lineRule="auto"/>
                        </w:pPr>
                      </w:p>
                    </w:tc>
                    <w:tc>
                      <w:tcPr>
                        <w:tcW w:w="3420" w:type="dxa"/>
                        <w:tcMar/>
                      </w:tcPr>
                      <w:p w14:paraId="07459315" wp14:textId="77777777">
                        <w:pPr>
                          <w:pStyle w:val="EmptyCellLayoutStyle"/>
                          <w:spacing w:after="0" w:line="240" w:lineRule="auto"/>
                        </w:pPr>
                      </w:p>
                    </w:tc>
                    <w:tc>
                      <w:tcPr>
                        <w:tcW w:w="648" w:type="dxa"/>
                        <w:tcMar/>
                      </w:tcPr>
                      <w:p w14:paraId="6537F28F" wp14:textId="77777777">
                        <w:pPr>
                          <w:pStyle w:val="EmptyCellLayoutStyle"/>
                          <w:spacing w:after="0" w:line="240" w:lineRule="auto"/>
                        </w:pPr>
                      </w:p>
                    </w:tc>
                    <w:tc>
                      <w:tcPr>
                        <w:tcW w:w="213" w:type="dxa"/>
                        <w:tcMar/>
                      </w:tcPr>
                      <w:p w14:paraId="6DFB9E20" wp14:textId="77777777">
                        <w:pPr>
                          <w:pStyle w:val="EmptyCellLayoutStyle"/>
                          <w:spacing w:after="0" w:line="240" w:lineRule="auto"/>
                        </w:pPr>
                      </w:p>
                    </w:tc>
                    <w:tc>
                      <w:tcPr>
                        <w:tcW w:w="1466" w:type="dxa"/>
                        <w:tcMar/>
                      </w:tcPr>
                      <w:p w14:paraId="70DF9E56" wp14:textId="77777777">
                        <w:pPr>
                          <w:pStyle w:val="EmptyCellLayoutStyle"/>
                          <w:spacing w:after="0" w:line="240" w:lineRule="auto"/>
                        </w:pPr>
                      </w:p>
                    </w:tc>
                    <w:tc>
                      <w:tcPr>
                        <w:tcW w:w="472" w:type="dxa"/>
                        <w:tcMar/>
                      </w:tcPr>
                      <w:p w14:paraId="44E871BC" wp14:textId="77777777">
                        <w:pPr>
                          <w:pStyle w:val="EmptyCellLayoutStyle"/>
                          <w:spacing w:after="0" w:line="240" w:lineRule="auto"/>
                        </w:pPr>
                      </w:p>
                    </w:tc>
                    <w:tc>
                      <w:tcPr>
                        <w:tcW w:w="1236" w:type="dxa"/>
                        <w:tcMar/>
                      </w:tcPr>
                      <w:p w14:paraId="144A5D23" wp14:textId="77777777">
                        <w:pPr>
                          <w:pStyle w:val="EmptyCellLayoutStyle"/>
                          <w:spacing w:after="0" w:line="240" w:lineRule="auto"/>
                        </w:pPr>
                      </w:p>
                    </w:tc>
                  </w:tr>
                  <w:tr w:rsidTr="43D41A28" w14:paraId="3B7B0C28" wp14:textId="77777777">
                    <w:trPr/>
                    <w:tc>
                      <w:tcPr>
                        <w:tcW w:w="1136" w:type="dxa"/>
                        <w:hMerge w:val="restart"/>
                        <w:tcMar/>
                      </w:tcPr>
                      <w:tbl>
                        <w:tblPr>
                          <w:tblBorders>
                            <w:top w:val="nil" w:color="000000" w:sz="7"/>
                            <w:left w:val="nil" w:color="000000" w:sz="7"/>
                            <w:bottom w:val="nil" w:color="000000" w:sz="7"/>
                            <w:right w:val="nil" w:color="000000" w:sz="7"/>
                          </w:tblBorders>
                          <w:shd w:val="clear" w:fill="15385F"/>
                          <w:tblCellMar>
                            <w:top w:w="0" w:type="dxa"/>
                            <w:left w:w="0" w:type="dxa"/>
                            <w:bottom w:w="0" w:type="dxa"/>
                            <w:right w:w="0" w:type="dxa"/>
                          </w:tblCellMar>
                        </w:tblPr>
                        <w:tblGrid>
                          <w:gridCol w:w="672"/>
                          <w:gridCol w:w="10588"/>
                          <w:gridCol w:w="643"/>
                        </w:tblGrid>
                        <w:tr w14:paraId="738610EB" wp14:textId="77777777">
                          <w:trPr>
                            <w:trHeight w:val="155" w:hRule="atLeast"/>
                          </w:trPr>
                          <w:tc>
                            <w:tcPr>
                              <w:tcW w:w="672" w:type="dxa"/>
                              <w:shd w:val="clear" w:fill="15385F"/>
                            </w:tcPr>
                            <w:p w14:paraId="637805D2" wp14:textId="77777777">
                              <w:pPr>
                                <w:pStyle w:val="EmptyCellLayoutStyle"/>
                                <w:spacing w:after="0" w:line="240" w:lineRule="auto"/>
                              </w:pPr>
                            </w:p>
                          </w:tc>
                          <w:tc>
                            <w:tcPr>
                              <w:tcW w:w="10588" w:type="dxa"/>
                              <w:shd w:val="clear" w:fill="15385F"/>
                            </w:tcPr>
                            <w:p w14:paraId="463F29E8" wp14:textId="77777777">
                              <w:pPr>
                                <w:pStyle w:val="EmptyCellLayoutStyle"/>
                                <w:spacing w:after="0" w:line="240" w:lineRule="auto"/>
                              </w:pPr>
                            </w:p>
                          </w:tc>
                          <w:tc>
                            <w:tcPr>
                              <w:tcW w:w="643" w:type="dxa"/>
                              <w:shd w:val="clear" w:fill="15385F"/>
                            </w:tcPr>
                            <w:p w14:paraId="3B7B4B86" wp14:textId="77777777">
                              <w:pPr>
                                <w:pStyle w:val="EmptyCellLayoutStyle"/>
                                <w:spacing w:after="0" w:line="240" w:lineRule="auto"/>
                              </w:pPr>
                            </w:p>
                          </w:tc>
                        </w:tr>
                        <w:tr w14:paraId="27637279" wp14:textId="77777777">
                          <w:trPr>
                            <w:trHeight w:val="1104" w:hRule="atLeast"/>
                          </w:trPr>
                          <w:tc>
                            <w:tcPr>
                              <w:tcW w:w="672" w:type="dxa"/>
                              <w:shd w:val="clear" w:fill="15385F"/>
                            </w:tcPr>
                            <w:p w14:paraId="3A0FF5F2" wp14:textId="77777777">
                              <w:pPr>
                                <w:pStyle w:val="EmptyCellLayoutStyle"/>
                                <w:spacing w:after="0" w:line="240" w:lineRule="auto"/>
                              </w:pPr>
                            </w:p>
                          </w:tc>
                          <w:tc>
                            <w:tcPr>
                              <w:tcW w:w="10588" w:type="dxa"/>
                              <w:shd w:val="clear" w:fill="15385F"/>
                            </w:tcPr>
                            <w:tbl>
                              <w:tblPr>
                                <w:tblCellMar>
                                  <w:top w:w="0" w:type="dxa"/>
                                  <w:left w:w="0" w:type="dxa"/>
                                  <w:bottom w:w="0" w:type="dxa"/>
                                  <w:right w:w="0" w:type="dxa"/>
                                </w:tblCellMar>
                              </w:tblPr>
                              <w:tblGrid>
                                <w:gridCol w:w="10588"/>
                              </w:tblGrid>
                              <w:tr w14:paraId="7030A9C5" wp14:textId="77777777">
                                <w:trPr>
                                  <w:trHeight w:val="1026" w:hRule="atLeast"/>
                                </w:trPr>
                                <w:tc>
                                  <w:tcPr>
                                    <w:tcW w:w="10588" w:type="dxa"/>
                                    <w:tcBorders>
                                      <w:top w:val="nil" w:color="000000" w:sz="7"/>
                                      <w:left w:val="nil" w:color="000000" w:sz="7"/>
                                      <w:bottom w:val="nil" w:color="000000" w:sz="7"/>
                                      <w:right w:val="nil" w:color="000000" w:sz="7"/>
                                    </w:tcBorders>
                                    <w:tcMar>
                                      <w:top w:w="39" w:type="dxa"/>
                                      <w:left w:w="39" w:type="dxa"/>
                                      <w:bottom w:w="39" w:type="dxa"/>
                                      <w:right w:w="39" w:type="dxa"/>
                                    </w:tcMar>
                                  </w:tcPr>
                                  <w:p w14:paraId="29D18EDE" wp14:textId="77777777">
                                    <w:pPr>
                                      <w:spacing w:after="0" w:line="240" w:lineRule="auto"/>
                                      <w:jc w:val="center"/>
                                    </w:pPr>
                                    <w:r>
                                      <w:rPr>
                                        <w:rFonts w:ascii="Arial" w:hAnsi="Arial" w:eastAsia="Arial"/>
                                        <w:b/>
                                        <w:color w:val="FFFFFF"/>
                                        <w:sz w:val="44"/>
                                      </w:rPr>
                                      <w:t xml:space="preserve">CONSOLIDATED ANNUAL FINANCIAL REPORT</w:t>
                                    </w:r>
                                  </w:p>
                                  <w:p w14:paraId="3F858B18" wp14:textId="77777777">
                                    <w:pPr>
                                      <w:spacing w:after="0" w:line="240" w:lineRule="auto"/>
                                      <w:ind w:left="1109" w:right="410"/>
                                      <w:jc w:val="center"/>
                                    </w:pPr>
                                    <w:r>
                                      <w:rPr>
                                        <w:rFonts w:ascii="Arial" w:hAnsi="Arial" w:eastAsia="Arial"/>
                                        <w:color w:val="FFFFFF"/>
                                        <w:sz w:val="40"/>
                                      </w:rPr>
                                      <w:t xml:space="preserve">of the Administrative Agent</w:t>
                                    </w:r>
                                  </w:p>
                                </w:tc>
                              </w:tr>
                            </w:tbl>
                            <w:p w14:paraId="5630AD66" wp14:textId="77777777">
                              <w:pPr>
                                <w:spacing w:after="0" w:line="240" w:lineRule="auto"/>
                              </w:pPr>
                            </w:p>
                          </w:tc>
                          <w:tc>
                            <w:tcPr>
                              <w:tcW w:w="643" w:type="dxa"/>
                              <w:shd w:val="clear" w:fill="15385F"/>
                            </w:tcPr>
                            <w:p w14:paraId="61829076" wp14:textId="77777777">
                              <w:pPr>
                                <w:pStyle w:val="EmptyCellLayoutStyle"/>
                                <w:spacing w:after="0" w:line="240" w:lineRule="auto"/>
                              </w:pPr>
                            </w:p>
                          </w:tc>
                        </w:tr>
                        <w:tr w14:paraId="2BA226A1" wp14:textId="77777777">
                          <w:trPr>
                            <w:trHeight w:val="204" w:hRule="atLeast"/>
                          </w:trPr>
                          <w:tc>
                            <w:tcPr>
                              <w:tcW w:w="672" w:type="dxa"/>
                              <w:shd w:val="clear" w:fill="15385F"/>
                            </w:tcPr>
                            <w:p w14:paraId="17AD93B2" wp14:textId="77777777">
                              <w:pPr>
                                <w:pStyle w:val="EmptyCellLayoutStyle"/>
                                <w:spacing w:after="0" w:line="240" w:lineRule="auto"/>
                              </w:pPr>
                            </w:p>
                          </w:tc>
                          <w:tc>
                            <w:tcPr>
                              <w:tcW w:w="10588" w:type="dxa"/>
                              <w:shd w:val="clear" w:fill="15385F"/>
                            </w:tcPr>
                            <w:p w14:paraId="0DE4B5B7" wp14:textId="77777777">
                              <w:pPr>
                                <w:pStyle w:val="EmptyCellLayoutStyle"/>
                                <w:spacing w:after="0" w:line="240" w:lineRule="auto"/>
                              </w:pPr>
                            </w:p>
                          </w:tc>
                          <w:tc>
                            <w:tcPr>
                              <w:tcW w:w="643" w:type="dxa"/>
                              <w:shd w:val="clear" w:fill="15385F"/>
                            </w:tcPr>
                            <w:p w14:paraId="66204FF1" wp14:textId="77777777">
                              <w:pPr>
                                <w:pStyle w:val="EmptyCellLayoutStyle"/>
                                <w:spacing w:after="0" w:line="240" w:lineRule="auto"/>
                              </w:pPr>
                            </w:p>
                          </w:tc>
                        </w:tr>
                      </w:tbl>
                      <w:p w14:paraId="2DBF0D7D" wp14:textId="77777777">
                        <w:pPr>
                          <w:spacing w:after="0" w:line="240" w:lineRule="auto"/>
                        </w:pPr>
                      </w:p>
                    </w:tc>
                    <w:tc>
                      <w:tcPr>
                        <w:tcW w:w="708" w:type="dxa"/>
                        <w:hMerge w:val="continue"/>
                      </w:tcPr>
                      <w:p w14:paraId="6B62F1B3" wp14:textId="77777777">
                        <w:pPr>
                          <w:pStyle w:val="EmptyCellLayoutStyle"/>
                          <w:spacing w:after="0" w:line="240" w:lineRule="auto"/>
                        </w:pPr>
                      </w:p>
                    </w:tc>
                    <w:tc>
                      <w:tcPr>
                        <w:tcW w:w="1403" w:type="dxa"/>
                        <w:hMerge w:val="continue"/>
                      </w:tcPr>
                      <w:p w14:paraId="02F2C34E" wp14:textId="77777777">
                        <w:pPr>
                          <w:pStyle w:val="EmptyCellLayoutStyle"/>
                          <w:spacing w:after="0" w:line="240" w:lineRule="auto"/>
                        </w:pPr>
                      </w:p>
                    </w:tc>
                    <w:tc>
                      <w:tcPr>
                        <w:tcW w:w="420" w:type="dxa"/>
                        <w:hMerge w:val="continue"/>
                      </w:tcPr>
                      <w:p w14:paraId="680A4E5D" wp14:textId="77777777">
                        <w:pPr>
                          <w:pStyle w:val="EmptyCellLayoutStyle"/>
                          <w:spacing w:after="0" w:line="240" w:lineRule="auto"/>
                        </w:pPr>
                      </w:p>
                    </w:tc>
                    <w:tc>
                      <w:tcPr>
                        <w:tcW w:w="779" w:type="dxa"/>
                        <w:hMerge w:val="continue"/>
                      </w:tcPr>
                      <w:p w14:paraId="19219836" wp14:textId="77777777">
                        <w:pPr>
                          <w:pStyle w:val="EmptyCellLayoutStyle"/>
                          <w:spacing w:after="0" w:line="240" w:lineRule="auto"/>
                        </w:pPr>
                      </w:p>
                    </w:tc>
                    <w:tc>
                      <w:tcPr>
                        <w:tcW w:w="3420" w:type="dxa"/>
                        <w:hMerge w:val="continue"/>
                      </w:tcPr>
                      <w:p w14:paraId="296FEF7D" wp14:textId="77777777">
                        <w:pPr>
                          <w:pStyle w:val="EmptyCellLayoutStyle"/>
                          <w:spacing w:after="0" w:line="240" w:lineRule="auto"/>
                        </w:pPr>
                      </w:p>
                    </w:tc>
                    <w:tc>
                      <w:tcPr>
                        <w:tcW w:w="648" w:type="dxa"/>
                        <w:hMerge w:val="continue"/>
                      </w:tcPr>
                      <w:p w14:paraId="7194DBDC" wp14:textId="77777777">
                        <w:pPr>
                          <w:pStyle w:val="EmptyCellLayoutStyle"/>
                          <w:spacing w:after="0" w:line="240" w:lineRule="auto"/>
                        </w:pPr>
                      </w:p>
                    </w:tc>
                    <w:tc>
                      <w:tcPr>
                        <w:tcW w:w="213" w:type="dxa"/>
                        <w:hMerge w:val="continue"/>
                      </w:tcPr>
                      <w:p w14:paraId="769D0D3C" wp14:textId="77777777">
                        <w:pPr>
                          <w:pStyle w:val="EmptyCellLayoutStyle"/>
                          <w:spacing w:after="0" w:line="240" w:lineRule="auto"/>
                        </w:pPr>
                      </w:p>
                    </w:tc>
                    <w:tc>
                      <w:tcPr>
                        <w:tcW w:w="1466" w:type="dxa"/>
                        <w:hMerge w:val="continue"/>
                      </w:tcPr>
                      <w:p w14:paraId="54CD245A" wp14:textId="77777777">
                        <w:pPr>
                          <w:pStyle w:val="EmptyCellLayoutStyle"/>
                          <w:spacing w:after="0" w:line="240" w:lineRule="auto"/>
                        </w:pPr>
                      </w:p>
                    </w:tc>
                    <w:tc>
                      <w:tcPr>
                        <w:tcW w:w="472" w:type="dxa"/>
                        <w:hMerge w:val="continue"/>
                      </w:tcPr>
                      <w:p w14:paraId="1231BE67" wp14:textId="77777777">
                        <w:pPr>
                          <w:pStyle w:val="EmptyCellLayoutStyle"/>
                          <w:spacing w:after="0" w:line="240" w:lineRule="auto"/>
                        </w:pPr>
                      </w:p>
                    </w:tc>
                    <w:tc>
                      <w:tcPr>
                        <w:tcW w:w="1236" w:type="dxa"/>
                        <w:hMerge w:val="continue"/>
                      </w:tcPr>
                      <w:p w14:paraId="36FEB5B0" wp14:textId="77777777">
                        <w:pPr>
                          <w:pStyle w:val="EmptyCellLayoutStyle"/>
                          <w:spacing w:after="0" w:line="240" w:lineRule="auto"/>
                        </w:pPr>
                      </w:p>
                    </w:tc>
                  </w:tr>
                  <w:tr w:rsidTr="43D41A28" w14:paraId="30D7AA69" wp14:textId="77777777">
                    <w:trPr>
                      <w:trHeight w:val="1244" w:hRule="atLeast"/>
                    </w:trPr>
                    <w:tc>
                      <w:tcPr>
                        <w:tcW w:w="1136" w:type="dxa"/>
                        <w:tcMar/>
                      </w:tcPr>
                      <w:p w14:paraId="7196D064" wp14:textId="77777777">
                        <w:pPr>
                          <w:pStyle w:val="EmptyCellLayoutStyle"/>
                          <w:spacing w:after="0" w:line="240" w:lineRule="auto"/>
                        </w:pPr>
                      </w:p>
                    </w:tc>
                    <w:tc>
                      <w:tcPr>
                        <w:tcW w:w="708" w:type="dxa"/>
                        <w:tcMar/>
                      </w:tcPr>
                      <w:p w14:paraId="34FF1C98" wp14:textId="77777777">
                        <w:pPr>
                          <w:pStyle w:val="EmptyCellLayoutStyle"/>
                          <w:spacing w:after="0" w:line="240" w:lineRule="auto"/>
                        </w:pPr>
                      </w:p>
                    </w:tc>
                    <w:tc>
                      <w:tcPr>
                        <w:tcW w:w="1403" w:type="dxa"/>
                        <w:tcMar/>
                      </w:tcPr>
                      <w:p w14:paraId="6D072C0D" wp14:textId="77777777">
                        <w:pPr>
                          <w:pStyle w:val="EmptyCellLayoutStyle"/>
                          <w:spacing w:after="0" w:line="240" w:lineRule="auto"/>
                        </w:pPr>
                      </w:p>
                    </w:tc>
                    <w:tc>
                      <w:tcPr>
                        <w:tcW w:w="420" w:type="dxa"/>
                        <w:tcMar/>
                      </w:tcPr>
                      <w:p w14:paraId="48A21919" wp14:textId="77777777">
                        <w:pPr>
                          <w:pStyle w:val="EmptyCellLayoutStyle"/>
                          <w:spacing w:after="0" w:line="240" w:lineRule="auto"/>
                        </w:pPr>
                      </w:p>
                    </w:tc>
                    <w:tc>
                      <w:tcPr>
                        <w:tcW w:w="779" w:type="dxa"/>
                        <w:tcMar/>
                      </w:tcPr>
                      <w:p w14:paraId="6BD18F9B" wp14:textId="77777777">
                        <w:pPr>
                          <w:pStyle w:val="EmptyCellLayoutStyle"/>
                          <w:spacing w:after="0" w:line="240" w:lineRule="auto"/>
                        </w:pPr>
                      </w:p>
                    </w:tc>
                    <w:tc>
                      <w:tcPr>
                        <w:tcW w:w="3420" w:type="dxa"/>
                        <w:tcMar/>
                      </w:tcPr>
                      <w:p w14:paraId="238601FE" wp14:textId="77777777">
                        <w:pPr>
                          <w:pStyle w:val="EmptyCellLayoutStyle"/>
                          <w:spacing w:after="0" w:line="240" w:lineRule="auto"/>
                        </w:pPr>
                      </w:p>
                    </w:tc>
                    <w:tc>
                      <w:tcPr>
                        <w:tcW w:w="648" w:type="dxa"/>
                        <w:tcMar/>
                      </w:tcPr>
                      <w:p w14:paraId="0F3CABC7" wp14:textId="77777777">
                        <w:pPr>
                          <w:pStyle w:val="EmptyCellLayoutStyle"/>
                          <w:spacing w:after="0" w:line="240" w:lineRule="auto"/>
                        </w:pPr>
                      </w:p>
                    </w:tc>
                    <w:tc>
                      <w:tcPr>
                        <w:tcW w:w="213" w:type="dxa"/>
                        <w:tcMar/>
                      </w:tcPr>
                      <w:p w14:paraId="5B08B5D1" wp14:textId="77777777">
                        <w:pPr>
                          <w:pStyle w:val="EmptyCellLayoutStyle"/>
                          <w:spacing w:after="0" w:line="240" w:lineRule="auto"/>
                        </w:pPr>
                      </w:p>
                    </w:tc>
                    <w:tc>
                      <w:tcPr>
                        <w:tcW w:w="1466" w:type="dxa"/>
                        <w:tcMar/>
                      </w:tcPr>
                      <w:p w14:paraId="16DEB4AB" wp14:textId="77777777">
                        <w:pPr>
                          <w:pStyle w:val="EmptyCellLayoutStyle"/>
                          <w:spacing w:after="0" w:line="240" w:lineRule="auto"/>
                        </w:pPr>
                      </w:p>
                    </w:tc>
                    <w:tc>
                      <w:tcPr>
                        <w:tcW w:w="472" w:type="dxa"/>
                        <w:tcMar/>
                      </w:tcPr>
                      <w:p w14:paraId="0AD9C6F4" wp14:textId="77777777">
                        <w:pPr>
                          <w:pStyle w:val="EmptyCellLayoutStyle"/>
                          <w:spacing w:after="0" w:line="240" w:lineRule="auto"/>
                        </w:pPr>
                      </w:p>
                    </w:tc>
                    <w:tc>
                      <w:tcPr>
                        <w:tcW w:w="1236" w:type="dxa"/>
                        <w:tcMar/>
                      </w:tcPr>
                      <w:p w14:paraId="4B1F511A" wp14:textId="77777777">
                        <w:pPr>
                          <w:pStyle w:val="EmptyCellLayoutStyle"/>
                          <w:spacing w:after="0" w:line="240" w:lineRule="auto"/>
                        </w:pPr>
                      </w:p>
                    </w:tc>
                  </w:tr>
                  <w:tr w:rsidTr="43D41A28" w14:paraId="6F841687" wp14:textId="77777777">
                    <w:trPr>
                      <w:trHeight w:val="540" w:hRule="atLeast"/>
                    </w:trPr>
                    <w:tc>
                      <w:tcPr>
                        <w:tcW w:w="1136" w:type="dxa"/>
                        <w:tcMar/>
                      </w:tcPr>
                      <w:p w14:paraId="65F9C3DC" wp14:textId="77777777">
                        <w:pPr>
                          <w:pStyle w:val="EmptyCellLayoutStyle"/>
                          <w:spacing w:after="0" w:line="240" w:lineRule="auto"/>
                        </w:pPr>
                      </w:p>
                    </w:tc>
                    <w:tc>
                      <w:tcPr>
                        <w:tcW w:w="708" w:type="dxa"/>
                        <w:hMerge w:val="restart"/>
                        <w:tcMar/>
                      </w:tcPr>
                      <w:tbl>
                        <w:tblPr>
                          <w:tblCellMar>
                            <w:top w:w="0" w:type="dxa"/>
                            <w:left w:w="0" w:type="dxa"/>
                            <w:bottom w:w="0" w:type="dxa"/>
                            <w:right w:w="0" w:type="dxa"/>
                          </w:tblCellMar>
                        </w:tblPr>
                        <w:tblGrid>
                          <w:gridCol w:w="9532"/>
                        </w:tblGrid>
                        <w:tr w:rsidTr="43D41A28" w14:paraId="177FDC07" wp14:textId="77777777">
                          <w:trPr>
                            <w:trHeight w:val="462" w:hRule="atLeast"/>
                          </w:trPr>
                          <w:tc>
                            <w:tcPr>
                              <w:tcW w:w="9532" w:type="dxa"/>
                              <w:tcBorders>
                                <w:top w:val="nil" w:color="000000" w:themeColor="accent6" w:sz="7"/>
                                <w:left w:val="nil" w:color="000000" w:themeColor="accent6" w:sz="7"/>
                                <w:bottom w:val="nil" w:color="000000" w:themeColor="accent6" w:sz="7"/>
                                <w:right w:val="nil" w:color="000000" w:themeColor="accent6" w:sz="7"/>
                              </w:tcBorders>
                              <w:tcMar>
                                <w:top w:w="39" w:type="dxa"/>
                                <w:left w:w="39" w:type="dxa"/>
                                <w:bottom w:w="39" w:type="dxa"/>
                                <w:right w:w="39" w:type="dxa"/>
                              </w:tcMar>
                            </w:tcPr>
                            <w:p w14:paraId="585E9B90" wp14:textId="77777777">
                              <w:pPr>
                                <w:spacing w:after="0" w:line="240" w:lineRule="auto"/>
                                <w:jc w:val="center"/>
                              </w:pPr>
                              <w:r w:rsidRPr="43D41A28" w:rsidR="43D41A28">
                                <w:rPr>
                                  <w:rFonts w:ascii="Arial" w:hAnsi="Arial" w:eastAsia="Arial"/>
                                  <w:b w:val="1"/>
                                  <w:bCs w:val="1"/>
                                  <w:color w:val="2DABE0"/>
                                  <w:sz w:val="45"/>
                                  <w:szCs w:val="45"/>
                                  <w:lang w:val="en-US"/>
                                </w:rPr>
                                <w:t>Liptako-Gourma Regional JP</w:t>
                              </w:r>
                            </w:p>
                          </w:tc>
                        </w:tr>
                      </w:tbl>
                      <w:p w14:paraId="5023141B" wp14:textId="77777777">
                        <w:pPr>
                          <w:spacing w:after="0" w:line="240" w:lineRule="auto"/>
                        </w:pPr>
                      </w:p>
                    </w:tc>
                    <w:tc>
                      <w:tcPr>
                        <w:tcW w:w="1403" w:type="dxa"/>
                        <w:hMerge w:val="continue"/>
                      </w:tcPr>
                      <w:p w14:paraId="1F3B1409" wp14:textId="77777777">
                        <w:pPr>
                          <w:pStyle w:val="EmptyCellLayoutStyle"/>
                          <w:spacing w:after="0" w:line="240" w:lineRule="auto"/>
                        </w:pPr>
                      </w:p>
                    </w:tc>
                    <w:tc>
                      <w:tcPr>
                        <w:tcW w:w="420" w:type="dxa"/>
                        <w:hMerge w:val="continue"/>
                      </w:tcPr>
                      <w:p w14:paraId="562C75D1" wp14:textId="77777777">
                        <w:pPr>
                          <w:pStyle w:val="EmptyCellLayoutStyle"/>
                          <w:spacing w:after="0" w:line="240" w:lineRule="auto"/>
                        </w:pPr>
                      </w:p>
                    </w:tc>
                    <w:tc>
                      <w:tcPr>
                        <w:tcW w:w="779" w:type="dxa"/>
                        <w:hMerge w:val="continue"/>
                      </w:tcPr>
                      <w:p w14:paraId="664355AD" wp14:textId="77777777">
                        <w:pPr>
                          <w:pStyle w:val="EmptyCellLayoutStyle"/>
                          <w:spacing w:after="0" w:line="240" w:lineRule="auto"/>
                        </w:pPr>
                      </w:p>
                    </w:tc>
                    <w:tc>
                      <w:tcPr>
                        <w:tcW w:w="3420" w:type="dxa"/>
                        <w:hMerge w:val="continue"/>
                      </w:tcPr>
                      <w:p w14:paraId="1A965116" wp14:textId="77777777">
                        <w:pPr>
                          <w:pStyle w:val="EmptyCellLayoutStyle"/>
                          <w:spacing w:after="0" w:line="240" w:lineRule="auto"/>
                        </w:pPr>
                      </w:p>
                    </w:tc>
                    <w:tc>
                      <w:tcPr>
                        <w:tcW w:w="648" w:type="dxa"/>
                        <w:hMerge w:val="continue"/>
                      </w:tcPr>
                      <w:p w14:paraId="7DF4E37C" wp14:textId="77777777">
                        <w:pPr>
                          <w:pStyle w:val="EmptyCellLayoutStyle"/>
                          <w:spacing w:after="0" w:line="240" w:lineRule="auto"/>
                        </w:pPr>
                      </w:p>
                    </w:tc>
                    <w:tc>
                      <w:tcPr>
                        <w:tcW w:w="213" w:type="dxa"/>
                        <w:hMerge w:val="continue"/>
                      </w:tcPr>
                      <w:p w14:paraId="44FB30F8" wp14:textId="77777777">
                        <w:pPr>
                          <w:pStyle w:val="EmptyCellLayoutStyle"/>
                          <w:spacing w:after="0" w:line="240" w:lineRule="auto"/>
                        </w:pPr>
                      </w:p>
                    </w:tc>
                    <w:tc>
                      <w:tcPr>
                        <w:tcW w:w="1466" w:type="dxa"/>
                        <w:hMerge w:val="continue"/>
                      </w:tcPr>
                      <w:p w14:paraId="1DA6542E" wp14:textId="77777777">
                        <w:pPr>
                          <w:pStyle w:val="EmptyCellLayoutStyle"/>
                          <w:spacing w:after="0" w:line="240" w:lineRule="auto"/>
                        </w:pPr>
                      </w:p>
                    </w:tc>
                    <w:tc>
                      <w:tcPr>
                        <w:tcW w:w="472" w:type="dxa"/>
                        <w:hMerge w:val="continue"/>
                      </w:tcPr>
                      <w:p w14:paraId="3041E394" wp14:textId="77777777">
                        <w:pPr>
                          <w:pStyle w:val="EmptyCellLayoutStyle"/>
                          <w:spacing w:after="0" w:line="240" w:lineRule="auto"/>
                        </w:pPr>
                      </w:p>
                    </w:tc>
                    <w:tc>
                      <w:tcPr>
                        <w:tcW w:w="1236" w:type="dxa"/>
                        <w:tcMar/>
                      </w:tcPr>
                      <w:p w14:paraId="722B00AE" wp14:textId="77777777">
                        <w:pPr>
                          <w:pStyle w:val="EmptyCellLayoutStyle"/>
                          <w:spacing w:after="0" w:line="240" w:lineRule="auto"/>
                        </w:pPr>
                      </w:p>
                    </w:tc>
                  </w:tr>
                  <w:tr w:rsidTr="43D41A28" w14:paraId="4F40BAB6" wp14:textId="77777777">
                    <w:trPr>
                      <w:trHeight w:val="672" w:hRule="atLeast"/>
                    </w:trPr>
                    <w:tc>
                      <w:tcPr>
                        <w:tcW w:w="1136" w:type="dxa"/>
                        <w:tcMar/>
                      </w:tcPr>
                      <w:p w14:paraId="42C6D796" wp14:textId="77777777">
                        <w:pPr>
                          <w:pStyle w:val="EmptyCellLayoutStyle"/>
                          <w:spacing w:after="0" w:line="240" w:lineRule="auto"/>
                        </w:pPr>
                      </w:p>
                    </w:tc>
                    <w:tc>
                      <w:tcPr>
                        <w:tcW w:w="708" w:type="dxa"/>
                        <w:tcMar/>
                      </w:tcPr>
                      <w:p w14:paraId="6E1831B3" wp14:textId="77777777">
                        <w:pPr>
                          <w:pStyle w:val="EmptyCellLayoutStyle"/>
                          <w:spacing w:after="0" w:line="240" w:lineRule="auto"/>
                        </w:pPr>
                      </w:p>
                    </w:tc>
                    <w:tc>
                      <w:tcPr>
                        <w:tcW w:w="1403" w:type="dxa"/>
                        <w:hMerge w:val="restart"/>
                        <w:tcMar/>
                      </w:tcPr>
                      <w:tbl>
                        <w:tblPr>
                          <w:tblCellMar>
                            <w:top w:w="0" w:type="dxa"/>
                            <w:left w:w="0" w:type="dxa"/>
                            <w:bottom w:w="0" w:type="dxa"/>
                            <w:right w:w="0" w:type="dxa"/>
                          </w:tblCellMar>
                        </w:tblPr>
                        <w:tblGrid>
                          <w:gridCol w:w="8352"/>
                        </w:tblGrid>
                        <w:tr w14:paraId="742C26FD" wp14:textId="77777777">
                          <w:trPr>
                            <w:trHeight w:val="594" w:hRule="atLeast"/>
                          </w:trPr>
                          <w:tc>
                            <w:tcPr>
                              <w:tcW w:w="8352" w:type="dxa"/>
                              <w:tcBorders>
                                <w:top w:val="nil" w:color="000000" w:sz="7"/>
                                <w:left w:val="nil" w:color="000000" w:sz="7"/>
                                <w:bottom w:val="nil" w:color="000000" w:sz="7"/>
                                <w:right w:val="nil" w:color="000000" w:sz="7"/>
                              </w:tcBorders>
                              <w:tcMar>
                                <w:top w:w="39" w:type="dxa"/>
                                <w:left w:w="39" w:type="dxa"/>
                                <w:bottom w:w="39" w:type="dxa"/>
                                <w:right w:w="39" w:type="dxa"/>
                              </w:tcMar>
                            </w:tcPr>
                            <w:p w14:paraId="64E4D57B" wp14:textId="77777777">
                              <w:pPr>
                                <w:spacing w:after="0" w:line="240" w:lineRule="auto"/>
                                <w:jc w:val="center"/>
                              </w:pPr>
                              <w:r>
                                <w:rPr>
                                  <w:rFonts w:ascii="Arial" w:hAnsi="Arial" w:eastAsia="Arial"/>
                                  <w:color w:val="000000"/>
                                  <w:sz w:val="28"/>
                                </w:rPr>
                                <w:t xml:space="preserve">for the period 20 September 2019 to 31 December 2025</w:t>
                              </w:r>
                            </w:p>
                          </w:tc>
                        </w:tr>
                      </w:tbl>
                      <w:p w14:paraId="54E11D2A" wp14:textId="77777777">
                        <w:pPr>
                          <w:spacing w:after="0" w:line="240" w:lineRule="auto"/>
                        </w:pPr>
                      </w:p>
                    </w:tc>
                    <w:tc>
                      <w:tcPr>
                        <w:tcW w:w="420" w:type="dxa"/>
                        <w:hMerge w:val="continue"/>
                      </w:tcPr>
                      <w:p w14:paraId="31126E5D" wp14:textId="77777777">
                        <w:pPr>
                          <w:pStyle w:val="EmptyCellLayoutStyle"/>
                          <w:spacing w:after="0" w:line="240" w:lineRule="auto"/>
                        </w:pPr>
                      </w:p>
                    </w:tc>
                    <w:tc>
                      <w:tcPr>
                        <w:tcW w:w="779" w:type="dxa"/>
                        <w:hMerge w:val="continue"/>
                      </w:tcPr>
                      <w:p w14:paraId="2DE403A5" wp14:textId="77777777">
                        <w:pPr>
                          <w:pStyle w:val="EmptyCellLayoutStyle"/>
                          <w:spacing w:after="0" w:line="240" w:lineRule="auto"/>
                        </w:pPr>
                      </w:p>
                    </w:tc>
                    <w:tc>
                      <w:tcPr>
                        <w:tcW w:w="3420" w:type="dxa"/>
                        <w:hMerge w:val="continue"/>
                      </w:tcPr>
                      <w:p w14:paraId="62431CDC" wp14:textId="77777777">
                        <w:pPr>
                          <w:pStyle w:val="EmptyCellLayoutStyle"/>
                          <w:spacing w:after="0" w:line="240" w:lineRule="auto"/>
                        </w:pPr>
                      </w:p>
                    </w:tc>
                    <w:tc>
                      <w:tcPr>
                        <w:tcW w:w="648" w:type="dxa"/>
                        <w:hMerge w:val="continue"/>
                      </w:tcPr>
                      <w:p w14:paraId="49E398E2" wp14:textId="77777777">
                        <w:pPr>
                          <w:pStyle w:val="EmptyCellLayoutStyle"/>
                          <w:spacing w:after="0" w:line="240" w:lineRule="auto"/>
                        </w:pPr>
                      </w:p>
                    </w:tc>
                    <w:tc>
                      <w:tcPr>
                        <w:tcW w:w="213" w:type="dxa"/>
                        <w:hMerge w:val="continue"/>
                      </w:tcPr>
                      <w:p w14:paraId="16287F21" wp14:textId="77777777">
                        <w:pPr>
                          <w:pStyle w:val="EmptyCellLayoutStyle"/>
                          <w:spacing w:after="0" w:line="240" w:lineRule="auto"/>
                        </w:pPr>
                      </w:p>
                    </w:tc>
                    <w:tc>
                      <w:tcPr>
                        <w:tcW w:w="1466" w:type="dxa"/>
                        <w:hMerge w:val="continue"/>
                      </w:tcPr>
                      <w:p w14:paraId="5BE93A62" wp14:textId="77777777">
                        <w:pPr>
                          <w:pStyle w:val="EmptyCellLayoutStyle"/>
                          <w:spacing w:after="0" w:line="240" w:lineRule="auto"/>
                        </w:pPr>
                      </w:p>
                    </w:tc>
                    <w:tc>
                      <w:tcPr>
                        <w:tcW w:w="472" w:type="dxa"/>
                        <w:tcMar/>
                      </w:tcPr>
                      <w:p w14:paraId="384BA73E" wp14:textId="77777777">
                        <w:pPr>
                          <w:pStyle w:val="EmptyCellLayoutStyle"/>
                          <w:spacing w:after="0" w:line="240" w:lineRule="auto"/>
                        </w:pPr>
                      </w:p>
                    </w:tc>
                    <w:tc>
                      <w:tcPr>
                        <w:tcW w:w="1236" w:type="dxa"/>
                        <w:tcMar/>
                      </w:tcPr>
                      <w:p w14:paraId="34B3F2EB" wp14:textId="77777777">
                        <w:pPr>
                          <w:pStyle w:val="EmptyCellLayoutStyle"/>
                          <w:spacing w:after="0" w:line="240" w:lineRule="auto"/>
                        </w:pPr>
                      </w:p>
                    </w:tc>
                  </w:tr>
                  <w:tr w:rsidTr="43D41A28" w14:paraId="7D34F5C7" wp14:textId="77777777">
                    <w:trPr>
                      <w:trHeight w:val="1661" w:hRule="atLeast"/>
                    </w:trPr>
                    <w:tc>
                      <w:tcPr>
                        <w:tcW w:w="1136" w:type="dxa"/>
                        <w:tcMar/>
                      </w:tcPr>
                      <w:p w14:paraId="0B4020A7" wp14:textId="77777777">
                        <w:pPr>
                          <w:pStyle w:val="EmptyCellLayoutStyle"/>
                          <w:spacing w:after="0" w:line="240" w:lineRule="auto"/>
                        </w:pPr>
                      </w:p>
                    </w:tc>
                    <w:tc>
                      <w:tcPr>
                        <w:tcW w:w="708" w:type="dxa"/>
                        <w:tcMar/>
                      </w:tcPr>
                      <w:p w14:paraId="1D7B270A" wp14:textId="77777777">
                        <w:pPr>
                          <w:pStyle w:val="EmptyCellLayoutStyle"/>
                          <w:spacing w:after="0" w:line="240" w:lineRule="auto"/>
                        </w:pPr>
                      </w:p>
                    </w:tc>
                    <w:tc>
                      <w:tcPr>
                        <w:tcW w:w="1403" w:type="dxa"/>
                        <w:tcMar/>
                      </w:tcPr>
                      <w:p w14:paraId="4F904CB7" wp14:textId="77777777">
                        <w:pPr>
                          <w:pStyle w:val="EmptyCellLayoutStyle"/>
                          <w:spacing w:after="0" w:line="240" w:lineRule="auto"/>
                        </w:pPr>
                      </w:p>
                    </w:tc>
                    <w:tc>
                      <w:tcPr>
                        <w:tcW w:w="420" w:type="dxa"/>
                        <w:tcMar/>
                      </w:tcPr>
                      <w:p w14:paraId="06971CD3" wp14:textId="77777777">
                        <w:pPr>
                          <w:pStyle w:val="EmptyCellLayoutStyle"/>
                          <w:spacing w:after="0" w:line="240" w:lineRule="auto"/>
                        </w:pPr>
                      </w:p>
                    </w:tc>
                    <w:tc>
                      <w:tcPr>
                        <w:tcW w:w="779" w:type="dxa"/>
                        <w:tcMar/>
                      </w:tcPr>
                      <w:p w14:paraId="2A1F701D" wp14:textId="77777777">
                        <w:pPr>
                          <w:pStyle w:val="EmptyCellLayoutStyle"/>
                          <w:spacing w:after="0" w:line="240" w:lineRule="auto"/>
                        </w:pPr>
                      </w:p>
                    </w:tc>
                    <w:tc>
                      <w:tcPr>
                        <w:tcW w:w="3420" w:type="dxa"/>
                        <w:tcMar/>
                      </w:tcPr>
                      <w:p w14:paraId="03EFCA41" wp14:textId="77777777">
                        <w:pPr>
                          <w:pStyle w:val="EmptyCellLayoutStyle"/>
                          <w:spacing w:after="0" w:line="240" w:lineRule="auto"/>
                        </w:pPr>
                      </w:p>
                    </w:tc>
                    <w:tc>
                      <w:tcPr>
                        <w:tcW w:w="648" w:type="dxa"/>
                        <w:tcMar/>
                      </w:tcPr>
                      <w:p w14:paraId="5F96A722" wp14:textId="77777777">
                        <w:pPr>
                          <w:pStyle w:val="EmptyCellLayoutStyle"/>
                          <w:spacing w:after="0" w:line="240" w:lineRule="auto"/>
                        </w:pPr>
                      </w:p>
                    </w:tc>
                    <w:tc>
                      <w:tcPr>
                        <w:tcW w:w="213" w:type="dxa"/>
                        <w:tcMar/>
                      </w:tcPr>
                      <w:p w14:paraId="5B95CD12" wp14:textId="77777777">
                        <w:pPr>
                          <w:pStyle w:val="EmptyCellLayoutStyle"/>
                          <w:spacing w:after="0" w:line="240" w:lineRule="auto"/>
                        </w:pPr>
                      </w:p>
                    </w:tc>
                    <w:tc>
                      <w:tcPr>
                        <w:tcW w:w="1466" w:type="dxa"/>
                        <w:tcMar/>
                      </w:tcPr>
                      <w:p w14:paraId="5220BBB2" wp14:textId="77777777">
                        <w:pPr>
                          <w:pStyle w:val="EmptyCellLayoutStyle"/>
                          <w:spacing w:after="0" w:line="240" w:lineRule="auto"/>
                        </w:pPr>
                      </w:p>
                    </w:tc>
                    <w:tc>
                      <w:tcPr>
                        <w:tcW w:w="472" w:type="dxa"/>
                        <w:tcMar/>
                      </w:tcPr>
                      <w:p w14:paraId="13CB595B" wp14:textId="77777777">
                        <w:pPr>
                          <w:pStyle w:val="EmptyCellLayoutStyle"/>
                          <w:spacing w:after="0" w:line="240" w:lineRule="auto"/>
                        </w:pPr>
                      </w:p>
                    </w:tc>
                    <w:tc>
                      <w:tcPr>
                        <w:tcW w:w="1236" w:type="dxa"/>
                        <w:tcMar/>
                      </w:tcPr>
                      <w:p w14:paraId="6D9C8D39" wp14:textId="77777777">
                        <w:pPr>
                          <w:pStyle w:val="EmptyCellLayoutStyle"/>
                          <w:spacing w:after="0" w:line="240" w:lineRule="auto"/>
                        </w:pPr>
                      </w:p>
                    </w:tc>
                  </w:tr>
                  <w:tr w:rsidTr="43D41A28" w14:paraId="6AEB82BB" wp14:textId="77777777">
                    <w:trPr>
                      <w:trHeight w:val="1176" w:hRule="atLeast"/>
                    </w:trPr>
                    <w:tc>
                      <w:tcPr>
                        <w:tcW w:w="1136" w:type="dxa"/>
                        <w:tcMar/>
                      </w:tcPr>
                      <w:p w14:paraId="675E05EE" wp14:textId="77777777">
                        <w:pPr>
                          <w:pStyle w:val="EmptyCellLayoutStyle"/>
                          <w:spacing w:after="0" w:line="240" w:lineRule="auto"/>
                        </w:pPr>
                      </w:p>
                    </w:tc>
                    <w:tc>
                      <w:tcPr>
                        <w:tcW w:w="708" w:type="dxa"/>
                        <w:tcMar/>
                      </w:tcPr>
                      <w:p w14:paraId="2FC17F8B" wp14:textId="77777777">
                        <w:pPr>
                          <w:pStyle w:val="EmptyCellLayoutStyle"/>
                          <w:spacing w:after="0" w:line="240" w:lineRule="auto"/>
                        </w:pPr>
                      </w:p>
                    </w:tc>
                    <w:tc>
                      <w:tcPr>
                        <w:tcW w:w="1403" w:type="dxa"/>
                        <w:tcMar/>
                      </w:tcPr>
                      <w:p w14:paraId="0A4F7224" wp14:textId="77777777">
                        <w:pPr>
                          <w:pStyle w:val="EmptyCellLayoutStyle"/>
                          <w:spacing w:after="0" w:line="240" w:lineRule="auto"/>
                        </w:pPr>
                      </w:p>
                    </w:tc>
                    <w:tc>
                      <w:tcPr>
                        <w:tcW w:w="420" w:type="dxa"/>
                        <w:tcMar/>
                      </w:tcPr>
                      <w:p w14:paraId="5AE48A43" wp14:textId="77777777">
                        <w:pPr>
                          <w:pStyle w:val="EmptyCellLayoutStyle"/>
                          <w:spacing w:after="0" w:line="240" w:lineRule="auto"/>
                        </w:pPr>
                      </w:p>
                    </w:tc>
                    <w:tc>
                      <w:tcPr>
                        <w:tcW w:w="779" w:type="dxa"/>
                        <w:hMerge w:val="restart"/>
                        <w:tcMar/>
                      </w:tcPr>
                      <w:tbl>
                        <w:tblPr>
                          <w:tblCellMar>
                            <w:top w:w="0" w:type="dxa"/>
                            <w:left w:w="0" w:type="dxa"/>
                            <w:bottom w:w="0" w:type="dxa"/>
                            <w:right w:w="0" w:type="dxa"/>
                          </w:tblCellMar>
                        </w:tblPr>
                        <w:tblGrid>
                          <w:gridCol w:w="4848"/>
                        </w:tblGrid>
                        <w:tr w14:paraId="0E3CE9BC" wp14:textId="77777777">
                          <w:trPr>
                            <w:trHeight w:val="1098" w:hRule="atLeast"/>
                          </w:trPr>
                          <w:tc>
                            <w:tcPr>
                              <w:tcW w:w="4848" w:type="dxa"/>
                              <w:tcBorders>
                                <w:top w:val="nil" w:color="000000" w:sz="7"/>
                                <w:left w:val="nil" w:color="000000" w:sz="7"/>
                                <w:bottom w:val="nil" w:color="000000" w:sz="7"/>
                                <w:right w:val="nil" w:color="000000" w:sz="7"/>
                              </w:tcBorders>
                              <w:tcMar>
                                <w:top w:w="39" w:type="dxa"/>
                                <w:left w:w="39" w:type="dxa"/>
                                <w:bottom w:w="39" w:type="dxa"/>
                                <w:right w:w="39" w:type="dxa"/>
                              </w:tcMar>
                            </w:tcPr>
                            <w:p w14:paraId="73F0964B" wp14:textId="77777777">
                              <w:pPr>
                                <w:spacing w:after="0" w:line="240" w:lineRule="auto"/>
                                <w:jc w:val="center"/>
                              </w:pPr>
                              <w:r>
                                <w:rPr>
                                  <w:rFonts w:ascii="Arial" w:hAnsi="Arial" w:eastAsia="Arial"/>
                                  <w:b/>
                                  <w:color w:val="000000"/>
                                  <w:sz w:val="22"/>
                                </w:rPr>
                                <w:t xml:space="preserve">UN Multi-Partner Trust Fund Office</w:t>
                              </w:r>
                              <w:r>
                                <w:rPr>
                                  <w:rFonts w:ascii="Arial" w:hAnsi="Arial" w:eastAsia="Arial"/>
                                  <w:color w:val="000000"/>
                                  <w:sz w:val="22"/>
                                </w:rPr>
                              </w:r>
                              <w:r>
                                <w:rPr>
                                  <w:rFonts w:ascii="Arial" w:hAnsi="Arial" w:eastAsia="Arial"/>
                                  <w:color w:val="000000"/>
                                  <w:sz w:val="22"/>
                                </w:rPr>
                                <w:br/>
                              </w:r>
                              <w:r>
                                <w:rPr>
                                  <w:rFonts w:ascii="Arial" w:hAnsi="Arial" w:eastAsia="Arial"/>
                                  <w:color w:val="000000"/>
                                  <w:sz w:val="22"/>
                                </w:rPr>
                                <w:t xml:space="preserve">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 xml:space="preserve">https://mptf.undp.org</w:t>
                              </w:r>
                            </w:p>
                          </w:tc>
                        </w:tr>
                      </w:tbl>
                      <w:p w14:paraId="50F40DEB" wp14:textId="77777777">
                        <w:pPr>
                          <w:spacing w:after="0" w:line="240" w:lineRule="auto"/>
                        </w:pPr>
                      </w:p>
                    </w:tc>
                    <w:tc>
                      <w:tcPr>
                        <w:tcW w:w="3420" w:type="dxa"/>
                        <w:hMerge w:val="continue"/>
                      </w:tcPr>
                      <w:p w14:paraId="77A52294" wp14:textId="77777777">
                        <w:pPr>
                          <w:pStyle w:val="EmptyCellLayoutStyle"/>
                          <w:spacing w:after="0" w:line="240" w:lineRule="auto"/>
                        </w:pPr>
                      </w:p>
                    </w:tc>
                    <w:tc>
                      <w:tcPr>
                        <w:tcW w:w="648" w:type="dxa"/>
                        <w:hMerge w:val="continue"/>
                      </w:tcPr>
                      <w:p w14:paraId="007DCDA8" wp14:textId="77777777">
                        <w:pPr>
                          <w:pStyle w:val="EmptyCellLayoutStyle"/>
                          <w:spacing w:after="0" w:line="240" w:lineRule="auto"/>
                        </w:pPr>
                      </w:p>
                    </w:tc>
                    <w:tc>
                      <w:tcPr>
                        <w:tcW w:w="213" w:type="dxa"/>
                        <w:tcMar/>
                      </w:tcPr>
                      <w:p w14:paraId="450EA2D7" wp14:textId="77777777">
                        <w:pPr>
                          <w:pStyle w:val="EmptyCellLayoutStyle"/>
                          <w:spacing w:after="0" w:line="240" w:lineRule="auto"/>
                        </w:pPr>
                      </w:p>
                    </w:tc>
                    <w:tc>
                      <w:tcPr>
                        <w:tcW w:w="1466" w:type="dxa"/>
                        <w:tcMar/>
                      </w:tcPr>
                      <w:p w14:paraId="3DD355C9" wp14:textId="77777777">
                        <w:pPr>
                          <w:pStyle w:val="EmptyCellLayoutStyle"/>
                          <w:spacing w:after="0" w:line="240" w:lineRule="auto"/>
                        </w:pPr>
                      </w:p>
                    </w:tc>
                    <w:tc>
                      <w:tcPr>
                        <w:tcW w:w="472" w:type="dxa"/>
                        <w:tcMar/>
                      </w:tcPr>
                      <w:p w14:paraId="1A81F0B1" wp14:textId="77777777">
                        <w:pPr>
                          <w:pStyle w:val="EmptyCellLayoutStyle"/>
                          <w:spacing w:after="0" w:line="240" w:lineRule="auto"/>
                        </w:pPr>
                      </w:p>
                    </w:tc>
                    <w:tc>
                      <w:tcPr>
                        <w:tcW w:w="1236" w:type="dxa"/>
                        <w:tcMar/>
                      </w:tcPr>
                      <w:p w14:paraId="717AAFBA" wp14:textId="77777777">
                        <w:pPr>
                          <w:pStyle w:val="EmptyCellLayoutStyle"/>
                          <w:spacing w:after="0" w:line="240" w:lineRule="auto"/>
                        </w:pPr>
                      </w:p>
                    </w:tc>
                  </w:tr>
                  <w:tr w:rsidTr="43D41A28" w14:paraId="56EE48EE" wp14:textId="77777777">
                    <w:trPr>
                      <w:trHeight w:val="229" w:hRule="atLeast"/>
                    </w:trPr>
                    <w:tc>
                      <w:tcPr>
                        <w:tcW w:w="1136" w:type="dxa"/>
                        <w:tcMar/>
                      </w:tcPr>
                      <w:p w14:paraId="2908EB2C" wp14:textId="77777777">
                        <w:pPr>
                          <w:pStyle w:val="EmptyCellLayoutStyle"/>
                          <w:spacing w:after="0" w:line="240" w:lineRule="auto"/>
                        </w:pPr>
                      </w:p>
                    </w:tc>
                    <w:tc>
                      <w:tcPr>
                        <w:tcW w:w="708" w:type="dxa"/>
                        <w:tcMar/>
                      </w:tcPr>
                      <w:p w14:paraId="121FD38A" wp14:textId="77777777">
                        <w:pPr>
                          <w:pStyle w:val="EmptyCellLayoutStyle"/>
                          <w:spacing w:after="0" w:line="240" w:lineRule="auto"/>
                        </w:pPr>
                      </w:p>
                    </w:tc>
                    <w:tc>
                      <w:tcPr>
                        <w:tcW w:w="1403" w:type="dxa"/>
                        <w:tcMar/>
                      </w:tcPr>
                      <w:p w14:paraId="1FE2DD96" wp14:textId="77777777">
                        <w:pPr>
                          <w:pStyle w:val="EmptyCellLayoutStyle"/>
                          <w:spacing w:after="0" w:line="240" w:lineRule="auto"/>
                        </w:pPr>
                      </w:p>
                    </w:tc>
                    <w:tc>
                      <w:tcPr>
                        <w:tcW w:w="420" w:type="dxa"/>
                        <w:tcMar/>
                      </w:tcPr>
                      <w:p w14:paraId="27357532" wp14:textId="77777777">
                        <w:pPr>
                          <w:pStyle w:val="EmptyCellLayoutStyle"/>
                          <w:spacing w:after="0" w:line="240" w:lineRule="auto"/>
                        </w:pPr>
                      </w:p>
                    </w:tc>
                    <w:tc>
                      <w:tcPr>
                        <w:tcW w:w="779" w:type="dxa"/>
                        <w:tcMar/>
                      </w:tcPr>
                      <w:p w14:paraId="07F023C8" wp14:textId="77777777">
                        <w:pPr>
                          <w:pStyle w:val="EmptyCellLayoutStyle"/>
                          <w:spacing w:after="0" w:line="240" w:lineRule="auto"/>
                        </w:pPr>
                      </w:p>
                    </w:tc>
                    <w:tc>
                      <w:tcPr>
                        <w:tcW w:w="3420" w:type="dxa"/>
                        <w:tcMar/>
                      </w:tcPr>
                      <w:p w14:paraId="4BDB5498" wp14:textId="77777777">
                        <w:pPr>
                          <w:pStyle w:val="EmptyCellLayoutStyle"/>
                          <w:spacing w:after="0" w:line="240" w:lineRule="auto"/>
                        </w:pPr>
                      </w:p>
                    </w:tc>
                    <w:tc>
                      <w:tcPr>
                        <w:tcW w:w="648" w:type="dxa"/>
                        <w:tcMar/>
                      </w:tcPr>
                      <w:p w14:paraId="2916C19D" wp14:textId="77777777">
                        <w:pPr>
                          <w:pStyle w:val="EmptyCellLayoutStyle"/>
                          <w:spacing w:after="0" w:line="240" w:lineRule="auto"/>
                        </w:pPr>
                      </w:p>
                    </w:tc>
                    <w:tc>
                      <w:tcPr>
                        <w:tcW w:w="213" w:type="dxa"/>
                        <w:tcMar/>
                      </w:tcPr>
                      <w:p w14:paraId="74869460" wp14:textId="77777777">
                        <w:pPr>
                          <w:pStyle w:val="EmptyCellLayoutStyle"/>
                          <w:spacing w:after="0" w:line="240" w:lineRule="auto"/>
                        </w:pPr>
                      </w:p>
                    </w:tc>
                    <w:tc>
                      <w:tcPr>
                        <w:tcW w:w="1466" w:type="dxa"/>
                        <w:tcMar/>
                      </w:tcPr>
                      <w:p w14:paraId="187F57B8" wp14:textId="77777777">
                        <w:pPr>
                          <w:pStyle w:val="EmptyCellLayoutStyle"/>
                          <w:spacing w:after="0" w:line="240" w:lineRule="auto"/>
                        </w:pPr>
                      </w:p>
                    </w:tc>
                    <w:tc>
                      <w:tcPr>
                        <w:tcW w:w="472" w:type="dxa"/>
                        <w:tcMar/>
                      </w:tcPr>
                      <w:p w14:paraId="54738AF4" wp14:textId="77777777">
                        <w:pPr>
                          <w:pStyle w:val="EmptyCellLayoutStyle"/>
                          <w:spacing w:after="0" w:line="240" w:lineRule="auto"/>
                        </w:pPr>
                      </w:p>
                    </w:tc>
                    <w:tc>
                      <w:tcPr>
                        <w:tcW w:w="1236" w:type="dxa"/>
                        <w:tcMar/>
                      </w:tcPr>
                      <w:p w14:paraId="46ABBD8F" wp14:textId="77777777">
                        <w:pPr>
                          <w:pStyle w:val="EmptyCellLayoutStyle"/>
                          <w:spacing w:after="0" w:line="240" w:lineRule="auto"/>
                        </w:pPr>
                      </w:p>
                    </w:tc>
                  </w:tr>
                  <w:tr w:rsidTr="43D41A28" w14:paraId="3F54BD85" wp14:textId="77777777">
                    <w:trPr>
                      <w:trHeight w:val="335" w:hRule="atLeast"/>
                    </w:trPr>
                    <w:tc>
                      <w:tcPr>
                        <w:tcW w:w="1136" w:type="dxa"/>
                        <w:tcMar/>
                      </w:tcPr>
                      <w:p w14:paraId="06BBA33E" wp14:textId="77777777">
                        <w:pPr>
                          <w:pStyle w:val="EmptyCellLayoutStyle"/>
                          <w:spacing w:after="0" w:line="240" w:lineRule="auto"/>
                        </w:pPr>
                      </w:p>
                    </w:tc>
                    <w:tc>
                      <w:tcPr>
                        <w:tcW w:w="708" w:type="dxa"/>
                        <w:tcMar/>
                      </w:tcPr>
                      <w:p w14:paraId="464FCBC1" wp14:textId="77777777">
                        <w:pPr>
                          <w:pStyle w:val="EmptyCellLayoutStyle"/>
                          <w:spacing w:after="0" w:line="240" w:lineRule="auto"/>
                        </w:pPr>
                      </w:p>
                    </w:tc>
                    <w:tc>
                      <w:tcPr>
                        <w:tcW w:w="1403" w:type="dxa"/>
                        <w:tcMar/>
                      </w:tcPr>
                      <w:p w14:paraId="5C8C6B09" wp14:textId="77777777">
                        <w:pPr>
                          <w:pStyle w:val="EmptyCellLayoutStyle"/>
                          <w:spacing w:after="0" w:line="240" w:lineRule="auto"/>
                        </w:pPr>
                      </w:p>
                    </w:tc>
                    <w:tc>
                      <w:tcPr>
                        <w:tcW w:w="420" w:type="dxa"/>
                        <w:tcMar/>
                      </w:tcPr>
                      <w:p w14:paraId="3382A365" wp14:textId="77777777">
                        <w:pPr>
                          <w:pStyle w:val="EmptyCellLayoutStyle"/>
                          <w:spacing w:after="0" w:line="240" w:lineRule="auto"/>
                        </w:pPr>
                      </w:p>
                    </w:tc>
                    <w:tc>
                      <w:tcPr>
                        <w:tcW w:w="779" w:type="dxa"/>
                        <w:tcMar/>
                      </w:tcPr>
                      <w:p w14:paraId="5C71F136" wp14:textId="77777777">
                        <w:pPr>
                          <w:pStyle w:val="EmptyCellLayoutStyle"/>
                          <w:spacing w:after="0" w:line="240" w:lineRule="auto"/>
                        </w:pPr>
                      </w:p>
                    </w:tc>
                    <w:tc>
                      <w:tcPr>
                        <w:tcW w:w="3420" w:type="dxa"/>
                        <w:tcMar/>
                      </w:tcPr>
                      <w:tbl>
                        <w:tblPr>
                          <w:tblCellMar>
                            <w:top w:w="0" w:type="dxa"/>
                            <w:left w:w="0" w:type="dxa"/>
                            <w:bottom w:w="0" w:type="dxa"/>
                            <w:right w:w="0" w:type="dxa"/>
                          </w:tblCellMar>
                        </w:tblPr>
                        <w:tblGrid>
                          <w:gridCol w:w="3420"/>
                        </w:tblGrid>
                        <w:tr w14:paraId="68681D2C" wp14:textId="77777777">
                          <w:trPr>
                            <w:trHeight w:val="257" w:hRule="exact"/>
                          </w:trPr>
                          <w:tc>
                            <w:tcPr>
                              <w:tcW w:w="3420" w:type="dxa"/>
                              <w:tcBorders>
                                <w:top w:val="nil" w:color="000000" w:sz="7"/>
                                <w:left w:val="nil" w:color="000000" w:sz="7"/>
                                <w:bottom w:val="nil" w:color="000000" w:sz="7"/>
                                <w:right w:val="nil" w:color="000000" w:sz="7"/>
                              </w:tcBorders>
                              <w:tcMar>
                                <w:top w:w="39" w:type="dxa"/>
                                <w:left w:w="39" w:type="dxa"/>
                                <w:bottom w:w="39" w:type="dxa"/>
                                <w:right w:w="39" w:type="dxa"/>
                              </w:tcMar>
                            </w:tcPr>
                            <w:p w14:paraId="1DD08031" wp14:textId="77777777">
                              <w:pPr>
                                <w:spacing w:after="0" w:line="240" w:lineRule="auto"/>
                                <w:jc w:val="center"/>
                              </w:pPr>
                              <w:r>
                                <w:rPr>
                                  <w:rFonts w:ascii="Arial" w:hAnsi="Arial" w:eastAsia="Arial"/>
                                  <w:b/>
                                  <w:color w:val="000000"/>
                                  <w:sz w:val="20"/>
                                </w:rPr>
                                <w:t xml:space="preserve">May 2026</w:t>
                              </w:r>
                            </w:p>
                          </w:tc>
                        </w:tr>
                      </w:tbl>
                      <w:p w14:paraId="62199465" wp14:textId="77777777">
                        <w:pPr>
                          <w:spacing w:after="0" w:line="240" w:lineRule="auto"/>
                        </w:pPr>
                      </w:p>
                    </w:tc>
                    <w:tc>
                      <w:tcPr>
                        <w:tcW w:w="648" w:type="dxa"/>
                        <w:tcMar/>
                      </w:tcPr>
                      <w:p w14:paraId="0DA123B1" wp14:textId="77777777">
                        <w:pPr>
                          <w:pStyle w:val="EmptyCellLayoutStyle"/>
                          <w:spacing w:after="0" w:line="240" w:lineRule="auto"/>
                        </w:pPr>
                      </w:p>
                    </w:tc>
                    <w:tc>
                      <w:tcPr>
                        <w:tcW w:w="213" w:type="dxa"/>
                        <w:tcMar/>
                      </w:tcPr>
                      <w:p w14:paraId="4C4CEA3D" wp14:textId="77777777">
                        <w:pPr>
                          <w:pStyle w:val="EmptyCellLayoutStyle"/>
                          <w:spacing w:after="0" w:line="240" w:lineRule="auto"/>
                        </w:pPr>
                      </w:p>
                    </w:tc>
                    <w:tc>
                      <w:tcPr>
                        <w:tcW w:w="1466" w:type="dxa"/>
                        <w:tcMar/>
                      </w:tcPr>
                      <w:p w14:paraId="50895670" wp14:textId="77777777">
                        <w:pPr>
                          <w:pStyle w:val="EmptyCellLayoutStyle"/>
                          <w:spacing w:after="0" w:line="240" w:lineRule="auto"/>
                        </w:pPr>
                      </w:p>
                    </w:tc>
                    <w:tc>
                      <w:tcPr>
                        <w:tcW w:w="472" w:type="dxa"/>
                        <w:tcMar/>
                      </w:tcPr>
                      <w:p w14:paraId="38C1F859" wp14:textId="77777777">
                        <w:pPr>
                          <w:pStyle w:val="EmptyCellLayoutStyle"/>
                          <w:spacing w:after="0" w:line="240" w:lineRule="auto"/>
                        </w:pPr>
                      </w:p>
                    </w:tc>
                    <w:tc>
                      <w:tcPr>
                        <w:tcW w:w="1236" w:type="dxa"/>
                        <w:tcMar/>
                      </w:tcPr>
                      <w:p w14:paraId="0C8FE7CE" wp14:textId="77777777">
                        <w:pPr>
                          <w:pStyle w:val="EmptyCellLayoutStyle"/>
                          <w:spacing w:after="0" w:line="240" w:lineRule="auto"/>
                        </w:pPr>
                      </w:p>
                    </w:tc>
                  </w:tr>
                  <w:tr w:rsidTr="43D41A28" w14:paraId="41004F19" wp14:textId="77777777">
                    <w:trPr>
                      <w:trHeight w:val="364" w:hRule="atLeast"/>
                    </w:trPr>
                    <w:tc>
                      <w:tcPr>
                        <w:tcW w:w="1136" w:type="dxa"/>
                        <w:tcMar/>
                      </w:tcPr>
                      <w:p w14:paraId="67C0C651" wp14:textId="77777777">
                        <w:pPr>
                          <w:pStyle w:val="EmptyCellLayoutStyle"/>
                          <w:spacing w:after="0" w:line="240" w:lineRule="auto"/>
                        </w:pPr>
                      </w:p>
                    </w:tc>
                    <w:tc>
                      <w:tcPr>
                        <w:tcW w:w="708" w:type="dxa"/>
                        <w:tcMar/>
                      </w:tcPr>
                      <w:p w14:paraId="308D56CC" wp14:textId="77777777">
                        <w:pPr>
                          <w:pStyle w:val="EmptyCellLayoutStyle"/>
                          <w:spacing w:after="0" w:line="240" w:lineRule="auto"/>
                        </w:pPr>
                      </w:p>
                    </w:tc>
                    <w:tc>
                      <w:tcPr>
                        <w:tcW w:w="1403" w:type="dxa"/>
                        <w:tcMar/>
                      </w:tcPr>
                      <w:p w14:paraId="797E50C6" wp14:textId="77777777">
                        <w:pPr>
                          <w:pStyle w:val="EmptyCellLayoutStyle"/>
                          <w:spacing w:after="0" w:line="240" w:lineRule="auto"/>
                        </w:pPr>
                      </w:p>
                    </w:tc>
                    <w:tc>
                      <w:tcPr>
                        <w:tcW w:w="420" w:type="dxa"/>
                        <w:tcMar/>
                      </w:tcPr>
                      <w:p w14:paraId="7B04FA47" wp14:textId="77777777">
                        <w:pPr>
                          <w:pStyle w:val="EmptyCellLayoutStyle"/>
                          <w:spacing w:after="0" w:line="240" w:lineRule="auto"/>
                        </w:pPr>
                      </w:p>
                    </w:tc>
                    <w:tc>
                      <w:tcPr>
                        <w:tcW w:w="779" w:type="dxa"/>
                        <w:tcMar/>
                      </w:tcPr>
                      <w:p w14:paraId="568C698B" wp14:textId="77777777">
                        <w:pPr>
                          <w:pStyle w:val="EmptyCellLayoutStyle"/>
                          <w:spacing w:after="0" w:line="240" w:lineRule="auto"/>
                        </w:pPr>
                      </w:p>
                    </w:tc>
                    <w:tc>
                      <w:tcPr>
                        <w:tcW w:w="3420" w:type="dxa"/>
                        <w:tcMar/>
                      </w:tcPr>
                      <w:p w14:paraId="1A939487" wp14:textId="77777777">
                        <w:pPr>
                          <w:pStyle w:val="EmptyCellLayoutStyle"/>
                          <w:spacing w:after="0" w:line="240" w:lineRule="auto"/>
                        </w:pPr>
                      </w:p>
                    </w:tc>
                    <w:tc>
                      <w:tcPr>
                        <w:tcW w:w="648" w:type="dxa"/>
                        <w:tcMar/>
                      </w:tcPr>
                      <w:p w14:paraId="6AA258D8" wp14:textId="77777777">
                        <w:pPr>
                          <w:pStyle w:val="EmptyCellLayoutStyle"/>
                          <w:spacing w:after="0" w:line="240" w:lineRule="auto"/>
                        </w:pPr>
                      </w:p>
                    </w:tc>
                    <w:tc>
                      <w:tcPr>
                        <w:tcW w:w="213" w:type="dxa"/>
                        <w:tcMar/>
                      </w:tcPr>
                      <w:p w14:paraId="6FFBD3EC" wp14:textId="77777777">
                        <w:pPr>
                          <w:pStyle w:val="EmptyCellLayoutStyle"/>
                          <w:spacing w:after="0" w:line="240" w:lineRule="auto"/>
                        </w:pPr>
                      </w:p>
                    </w:tc>
                    <w:tc>
                      <w:tcPr>
                        <w:tcW w:w="1466" w:type="dxa"/>
                        <w:tcMar/>
                      </w:tcPr>
                      <w:p w14:paraId="30DCCCAD" wp14:textId="77777777">
                        <w:pPr>
                          <w:pStyle w:val="EmptyCellLayoutStyle"/>
                          <w:spacing w:after="0" w:line="240" w:lineRule="auto"/>
                        </w:pPr>
                      </w:p>
                    </w:tc>
                    <w:tc>
                      <w:tcPr>
                        <w:tcW w:w="472" w:type="dxa"/>
                        <w:tcMar/>
                      </w:tcPr>
                      <w:p w14:paraId="36AF6883" wp14:textId="77777777">
                        <w:pPr>
                          <w:pStyle w:val="EmptyCellLayoutStyle"/>
                          <w:spacing w:after="0" w:line="240" w:lineRule="auto"/>
                        </w:pPr>
                      </w:p>
                    </w:tc>
                    <w:tc>
                      <w:tcPr>
                        <w:tcW w:w="1236" w:type="dxa"/>
                        <w:tcMar/>
                      </w:tcPr>
                      <w:p w14:paraId="54C529ED" wp14:textId="77777777">
                        <w:pPr>
                          <w:pStyle w:val="EmptyCellLayoutStyle"/>
                          <w:spacing w:after="0" w:line="240" w:lineRule="auto"/>
                        </w:pPr>
                      </w:p>
                    </w:tc>
                  </w:tr>
                  <w:tr w:rsidTr="43D41A28" w14:paraId="1C0157D6" wp14:textId="77777777">
                    <w:trPr>
                      <w:trHeight w:val="780" w:hRule="atLeast"/>
                    </w:trPr>
                    <w:tc>
                      <w:tcPr>
                        <w:tcW w:w="1136" w:type="dxa"/>
                        <w:tcMar/>
                      </w:tcPr>
                      <w:p w14:paraId="3691E7B2" wp14:textId="77777777">
                        <w:pPr>
                          <w:pStyle w:val="EmptyCellLayoutStyle"/>
                          <w:spacing w:after="0" w:line="240" w:lineRule="auto"/>
                        </w:pPr>
                      </w:p>
                    </w:tc>
                    <w:tc>
                      <w:tcPr>
                        <w:tcW w:w="708" w:type="dxa"/>
                        <w:tcMar/>
                      </w:tcPr>
                      <w:p w14:paraId="526770CE" wp14:textId="77777777">
                        <w:pPr>
                          <w:pStyle w:val="EmptyCellLayoutStyle"/>
                          <w:spacing w:after="0" w:line="240" w:lineRule="auto"/>
                        </w:pPr>
                      </w:p>
                    </w:tc>
                    <w:tc>
                      <w:tcPr>
                        <w:tcW w:w="1403" w:type="dxa"/>
                        <w:tcMar/>
                      </w:tcPr>
                      <w:p w14:paraId="7CBEED82" wp14:textId="77777777">
                        <w:pPr>
                          <w:pStyle w:val="EmptyCellLayoutStyle"/>
                          <w:spacing w:after="0" w:line="240" w:lineRule="auto"/>
                        </w:pPr>
                      </w:p>
                    </w:tc>
                    <w:tc>
                      <w:tcPr>
                        <w:tcW w:w="420" w:type="dxa"/>
                        <w:tcMar/>
                      </w:tcPr>
                      <w:p w14:paraId="6E36661F" wp14:textId="77777777">
                        <w:pPr>
                          <w:pStyle w:val="EmptyCellLayoutStyle"/>
                          <w:spacing w:after="0" w:line="240" w:lineRule="auto"/>
                        </w:pPr>
                      </w:p>
                    </w:tc>
                    <w:tc>
                      <w:tcPr>
                        <w:tcW w:w="779" w:type="dxa"/>
                        <w:tcMar/>
                      </w:tcPr>
                      <w:p w14:paraId="38645DC7" wp14:textId="77777777">
                        <w:pPr>
                          <w:pStyle w:val="EmptyCellLayoutStyle"/>
                          <w:spacing w:after="0" w:line="240" w:lineRule="auto"/>
                        </w:pPr>
                      </w:p>
                    </w:tc>
                    <w:tc>
                      <w:tcPr>
                        <w:tcW w:w="3420" w:type="dxa"/>
                        <w:tcBorders>
                          <w:top w:val="nil" w:color="000000" w:themeColor="accent6" w:sz="7"/>
                          <w:left w:val="nil" w:color="000000" w:themeColor="accent6" w:sz="7"/>
                          <w:bottom w:val="nil" w:color="000000" w:themeColor="accent6" w:sz="7"/>
                          <w:right w:val="nil" w:color="000000" w:themeColor="accent6" w:sz="7"/>
                        </w:tcBorders>
                        <w:tcMar>
                          <w:top w:w="0" w:type="dxa"/>
                          <w:left w:w="0" w:type="dxa"/>
                          <w:bottom w:w="0" w:type="dxa"/>
                          <w:right w:w="0" w:type="dxa"/>
                        </w:tcMar>
                      </w:tcPr>
                      <w:p w14:paraId="135E58C4" wp14:textId="77777777">
                        <w:pPr>
                          <w:spacing w:after="0" w:line="240" w:lineRule="auto"/>
                        </w:pPr>
                        <w:r w:rsidRPr="" w:rsidDel="" w:rsidR="">
                          <w:drawing>
                            <wp:inline xmlns:wp14="http://schemas.microsoft.com/office/word/2010/wordprocessingDrawing" wp14:anchorId="785E207A" wp14:editId="7777777">
                              <wp:extent cx="2171700" cy="495303"/>
                              <wp:docPr id="4" name="img8.png"/>
                              <a:graphic>
                                <a:graphicData uri="http://schemas.openxmlformats.org/drawingml/2006/picture">
                                  <pic:pic>
                                    <pic:nvPicPr>
                                      <pic:cNvPr id="5" name="img8.png"/>
                                      <pic:cNvPicPr/>
                                    </pic:nvPicPr>
                                    <pic:blipFill>
                                      <a:blip r:embed="rId11" cstate="print"/>
                                      <a:stretch>
                                        <a:fillRect r="0" b="0"/>
                                      </a:stretch>
                                    </pic:blipFill>
                                    <pic:spPr>
                                      <a:xfrm>
                                        <a:off x="0" y="0"/>
                                        <a:ext cx="2171700" cy="495303"/>
                                      </a:xfrm>
                                      <a:prstGeom prst="rect">
                                        <a:avLst/>
                                      </a:prstGeom>
                                    </pic:spPr>
                                  </pic:pic>
                                </a:graphicData>
                              </a:graphic>
                            </wp:inline>
                          </w:drawing>
                        </w:r>
                      </w:p>
                    </w:tc>
                    <w:tc>
                      <w:tcPr>
                        <w:tcW w:w="648" w:type="dxa"/>
                        <w:tcMar/>
                      </w:tcPr>
                      <w:p w14:paraId="62EBF9A1" wp14:textId="77777777">
                        <w:pPr>
                          <w:pStyle w:val="EmptyCellLayoutStyle"/>
                          <w:spacing w:after="0" w:line="240" w:lineRule="auto"/>
                        </w:pPr>
                      </w:p>
                    </w:tc>
                    <w:tc>
                      <w:tcPr>
                        <w:tcW w:w="213" w:type="dxa"/>
                        <w:tcMar/>
                      </w:tcPr>
                      <w:p w14:paraId="0C6C2CD5" wp14:textId="77777777">
                        <w:pPr>
                          <w:pStyle w:val="EmptyCellLayoutStyle"/>
                          <w:spacing w:after="0" w:line="240" w:lineRule="auto"/>
                        </w:pPr>
                      </w:p>
                    </w:tc>
                    <w:tc>
                      <w:tcPr>
                        <w:tcW w:w="1466" w:type="dxa"/>
                        <w:tcMar/>
                      </w:tcPr>
                      <w:p w14:paraId="709E88E4" wp14:textId="77777777">
                        <w:pPr>
                          <w:pStyle w:val="EmptyCellLayoutStyle"/>
                          <w:spacing w:after="0" w:line="240" w:lineRule="auto"/>
                        </w:pPr>
                      </w:p>
                    </w:tc>
                    <w:tc>
                      <w:tcPr>
                        <w:tcW w:w="472" w:type="dxa"/>
                        <w:tcMar/>
                      </w:tcPr>
                      <w:p w14:paraId="508C98E9" wp14:textId="77777777">
                        <w:pPr>
                          <w:pStyle w:val="EmptyCellLayoutStyle"/>
                          <w:spacing w:after="0" w:line="240" w:lineRule="auto"/>
                        </w:pPr>
                      </w:p>
                    </w:tc>
                    <w:tc>
                      <w:tcPr>
                        <w:tcW w:w="1236" w:type="dxa"/>
                        <w:tcMar/>
                      </w:tcPr>
                      <w:p w14:paraId="779F8E76" wp14:textId="77777777">
                        <w:pPr>
                          <w:pStyle w:val="EmptyCellLayoutStyle"/>
                          <w:spacing w:after="0" w:line="240" w:lineRule="auto"/>
                        </w:pPr>
                      </w:p>
                    </w:tc>
                  </w:tr>
                  <w:tr w:rsidTr="43D41A28" w14:paraId="7818863E" wp14:textId="77777777">
                    <w:trPr>
                      <w:trHeight w:val="465" w:hRule="atLeast"/>
                    </w:trPr>
                    <w:tc>
                      <w:tcPr>
                        <w:tcW w:w="1136" w:type="dxa"/>
                        <w:tcMar/>
                      </w:tcPr>
                      <w:p w14:paraId="44F69B9A" wp14:textId="77777777">
                        <w:pPr>
                          <w:pStyle w:val="EmptyCellLayoutStyle"/>
                          <w:spacing w:after="0" w:line="240" w:lineRule="auto"/>
                        </w:pPr>
                      </w:p>
                    </w:tc>
                    <w:tc>
                      <w:tcPr>
                        <w:tcW w:w="708" w:type="dxa"/>
                        <w:tcMar/>
                      </w:tcPr>
                      <w:p w14:paraId="5F07D11E" wp14:textId="77777777">
                        <w:pPr>
                          <w:pStyle w:val="EmptyCellLayoutStyle"/>
                          <w:spacing w:after="0" w:line="240" w:lineRule="auto"/>
                        </w:pPr>
                      </w:p>
                    </w:tc>
                    <w:tc>
                      <w:tcPr>
                        <w:tcW w:w="1403" w:type="dxa"/>
                        <w:tcMar/>
                      </w:tcPr>
                      <w:p w14:paraId="41508A3C" wp14:textId="77777777">
                        <w:pPr>
                          <w:pStyle w:val="EmptyCellLayoutStyle"/>
                          <w:spacing w:after="0" w:line="240" w:lineRule="auto"/>
                        </w:pPr>
                      </w:p>
                    </w:tc>
                    <w:tc>
                      <w:tcPr>
                        <w:tcW w:w="420" w:type="dxa"/>
                        <w:tcMar/>
                      </w:tcPr>
                      <w:p w14:paraId="43D6B1D6" wp14:textId="77777777">
                        <w:pPr>
                          <w:pStyle w:val="EmptyCellLayoutStyle"/>
                          <w:spacing w:after="0" w:line="240" w:lineRule="auto"/>
                        </w:pPr>
                      </w:p>
                    </w:tc>
                    <w:tc>
                      <w:tcPr>
                        <w:tcW w:w="779" w:type="dxa"/>
                        <w:tcMar/>
                      </w:tcPr>
                      <w:p w14:paraId="17DBC151" wp14:textId="77777777">
                        <w:pPr>
                          <w:pStyle w:val="EmptyCellLayoutStyle"/>
                          <w:spacing w:after="0" w:line="240" w:lineRule="auto"/>
                        </w:pPr>
                      </w:p>
                    </w:tc>
                    <w:tc>
                      <w:tcPr>
                        <w:tcW w:w="3420" w:type="dxa"/>
                        <w:tcMar/>
                      </w:tcPr>
                      <w:p w14:paraId="6F8BD81B" wp14:textId="77777777">
                        <w:pPr>
                          <w:pStyle w:val="EmptyCellLayoutStyle"/>
                          <w:spacing w:after="0" w:line="240" w:lineRule="auto"/>
                        </w:pPr>
                      </w:p>
                    </w:tc>
                    <w:tc>
                      <w:tcPr>
                        <w:tcW w:w="648" w:type="dxa"/>
                        <w:tcMar/>
                      </w:tcPr>
                      <w:p w14:paraId="2613E9C1" wp14:textId="77777777">
                        <w:pPr>
                          <w:pStyle w:val="EmptyCellLayoutStyle"/>
                          <w:spacing w:after="0" w:line="240" w:lineRule="auto"/>
                        </w:pPr>
                      </w:p>
                    </w:tc>
                    <w:tc>
                      <w:tcPr>
                        <w:tcW w:w="213" w:type="dxa"/>
                        <w:tcMar/>
                      </w:tcPr>
                      <w:p w14:paraId="1037B8A3" wp14:textId="77777777">
                        <w:pPr>
                          <w:pStyle w:val="EmptyCellLayoutStyle"/>
                          <w:spacing w:after="0" w:line="240" w:lineRule="auto"/>
                        </w:pPr>
                      </w:p>
                    </w:tc>
                    <w:tc>
                      <w:tcPr>
                        <w:tcW w:w="1466" w:type="dxa"/>
                        <w:tcMar/>
                      </w:tcPr>
                      <w:p w14:paraId="687C6DE0" wp14:textId="77777777">
                        <w:pPr>
                          <w:pStyle w:val="EmptyCellLayoutStyle"/>
                          <w:spacing w:after="0" w:line="240" w:lineRule="auto"/>
                        </w:pPr>
                      </w:p>
                    </w:tc>
                    <w:tc>
                      <w:tcPr>
                        <w:tcW w:w="472" w:type="dxa"/>
                        <w:tcMar/>
                      </w:tcPr>
                      <w:p w14:paraId="5B2F9378" wp14:textId="77777777">
                        <w:pPr>
                          <w:pStyle w:val="EmptyCellLayoutStyle"/>
                          <w:spacing w:after="0" w:line="240" w:lineRule="auto"/>
                        </w:pPr>
                      </w:p>
                    </w:tc>
                    <w:tc>
                      <w:tcPr>
                        <w:tcW w:w="1236" w:type="dxa"/>
                        <w:tcMar/>
                      </w:tcPr>
                      <w:p w14:paraId="58E6DD4E" wp14:textId="77777777">
                        <w:pPr>
                          <w:pStyle w:val="EmptyCellLayoutStyle"/>
                          <w:spacing w:after="0" w:line="240" w:lineRule="auto"/>
                        </w:pPr>
                      </w:p>
                    </w:tc>
                  </w:tr>
                </w:tbl>
                <w:p w14:paraId="7D3BEE8F" wp14:textId="77777777">
                  <w:pPr>
                    <w:spacing w:after="0" w:line="240" w:lineRule="auto"/>
                  </w:pPr>
                </w:p>
              </w:tc>
            </w:tr>
          </w:tbl>
          <w:p w14:paraId="3B88899E" wp14:textId="77777777">
            <w:pPr>
              <w:spacing w:after="0" w:line="240" w:lineRule="auto"/>
            </w:pPr>
          </w:p>
        </w:tc>
      </w:tr>
    </w:tbl>
    <w:p xmlns:wp14="http://schemas.microsoft.com/office/word/2010/wordml" w14:paraId="69E2BB2B" wp14:textId="77777777">
      <w:pPr>
        <w:spacing w:after="0" w:line="240" w:lineRule="auto"/>
        <w:rPr>
          <w:sz w:val="0"/>
        </w:rPr>
      </w:pPr>
      <w:r>
        <w:br w:type="page"/>
      </w:r>
    </w:p>
    <w:tbl>
      <w:tblPr>
        <w:tblCellMar>
          <w:top w:w="0" w:type="dxa"/>
          <w:left w:w="0" w:type="dxa"/>
          <w:bottom w:w="0" w:type="dxa"/>
          <w:right w:w="0" w:type="dxa"/>
        </w:tblCellMar>
      </w:tblPr>
      <w:tblGrid>
        <w:gridCol w:w="11908"/>
      </w:tblGrid>
      <w:tr xmlns:wp14="http://schemas.microsoft.com/office/word/2010/wordml" w:rsidTr="56349349" w14:paraId="3A3CA7B7" wp14:textId="77777777">
        <w:trPr/>
        <w:tc>
          <w:tcPr>
            <w:tcW w:w="11908"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8"/>
            </w:tblGrid>
            <w:tr w:rsidTr="56349349" w14:paraId="57D84FD2" wp14:textId="77777777">
              <w:trPr>
                <w:trHeight w:val="681" w:hRule="atLeast"/>
              </w:trPr>
              <w:tc>
                <w:tcPr>
                  <w:tcW w:w="11908"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15"/>
                    <w:gridCol w:w="72"/>
                    <w:gridCol w:w="4464"/>
                    <w:gridCol w:w="623"/>
                    <w:gridCol w:w="4476"/>
                    <w:gridCol w:w="23"/>
                    <w:gridCol w:w="1133"/>
                  </w:tblGrid>
                  <w:tr w:rsidTr="56349349" w14:paraId="6131D377" wp14:textId="77777777">
                    <w:trPr>
                      <w:trHeight w:val="297" w:hRule="atLeast"/>
                    </w:trPr>
                    <w:tc>
                      <w:tcPr>
                        <w:tcW w:w="1115" w:type="dxa"/>
                        <w:tcMar/>
                      </w:tcPr>
                      <w:p w14:paraId="57C0D796" wp14:textId="77777777">
                        <w:pPr>
                          <w:pStyle w:val="EmptyCellLayoutStyle"/>
                          <w:spacing w:after="0" w:line="240" w:lineRule="auto"/>
                        </w:pPr>
                      </w:p>
                    </w:tc>
                    <w:tc>
                      <w:tcPr>
                        <w:tcW w:w="72" w:type="dxa"/>
                        <w:hMerge w:val="restart"/>
                        <w:tcMar/>
                      </w:tcPr>
                      <w:tbl>
                        <w:tblPr>
                          <w:tblCellMar>
                            <w:top w:w="0" w:type="dxa"/>
                            <w:left w:w="0" w:type="dxa"/>
                            <w:bottom w:w="0" w:type="dxa"/>
                            <w:right w:w="0" w:type="dxa"/>
                          </w:tblCellMar>
                        </w:tblPr>
                        <w:tblGrid>
                          <w:gridCol w:w="9660"/>
                        </w:tblGrid>
                        <w:tr w14:paraId="09A4E1D4" wp14:textId="77777777">
                          <w:trPr>
                            <w:trHeight w:val="219" w:hRule="atLeast"/>
                          </w:trPr>
                          <w:tc>
                            <w:tcPr>
                              <w:tcW w:w="9660"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62A5BA43" wp14:textId="77777777">
                              <w:pPr>
                                <w:spacing w:after="0" w:line="240" w:lineRule="auto"/>
                                <w:jc w:val="left"/>
                              </w:pPr>
                              <w:r>
                                <w:rPr>
                                  <w:rFonts w:ascii="Arial" w:hAnsi="Arial" w:eastAsia="Arial"/>
                                  <w:b/>
                                  <w:color w:val="0082BF"/>
                                  <w:sz w:val="21"/>
                                </w:rPr>
                                <w:t xml:space="preserve">DEFINITIONS</w:t>
                              </w:r>
                            </w:p>
                          </w:tc>
                        </w:tr>
                      </w:tbl>
                      <w:p w14:paraId="0D142F6F" wp14:textId="77777777">
                        <w:pPr>
                          <w:spacing w:after="0" w:line="240" w:lineRule="auto"/>
                        </w:pPr>
                      </w:p>
                    </w:tc>
                    <w:tc>
                      <w:tcPr>
                        <w:tcW w:w="4464" w:type="dxa"/>
                        <w:hMerge w:val="continue"/>
                      </w:tcPr>
                      <w:p w14:paraId="4475AD14" wp14:textId="77777777">
                        <w:pPr>
                          <w:pStyle w:val="EmptyCellLayoutStyle"/>
                          <w:spacing w:after="0" w:line="240" w:lineRule="auto"/>
                        </w:pPr>
                      </w:p>
                    </w:tc>
                    <w:tc>
                      <w:tcPr>
                        <w:tcW w:w="623" w:type="dxa"/>
                        <w:hMerge w:val="continue"/>
                      </w:tcPr>
                      <w:p w14:paraId="120C4E94" wp14:textId="77777777">
                        <w:pPr>
                          <w:pStyle w:val="EmptyCellLayoutStyle"/>
                          <w:spacing w:after="0" w:line="240" w:lineRule="auto"/>
                        </w:pPr>
                      </w:p>
                    </w:tc>
                    <w:tc>
                      <w:tcPr>
                        <w:tcW w:w="4476" w:type="dxa"/>
                        <w:hMerge w:val="continue"/>
                      </w:tcPr>
                      <w:p w14:paraId="42AFC42D" wp14:textId="77777777">
                        <w:pPr>
                          <w:pStyle w:val="EmptyCellLayoutStyle"/>
                          <w:spacing w:after="0" w:line="240" w:lineRule="auto"/>
                        </w:pPr>
                      </w:p>
                    </w:tc>
                    <w:tc>
                      <w:tcPr>
                        <w:tcW w:w="23" w:type="dxa"/>
                        <w:hMerge w:val="continue"/>
                      </w:tcPr>
                      <w:p w14:paraId="271CA723" wp14:textId="77777777">
                        <w:pPr>
                          <w:pStyle w:val="EmptyCellLayoutStyle"/>
                          <w:spacing w:after="0" w:line="240" w:lineRule="auto"/>
                        </w:pPr>
                      </w:p>
                    </w:tc>
                    <w:tc>
                      <w:tcPr>
                        <w:tcW w:w="1133" w:type="dxa"/>
                        <w:tcMar/>
                      </w:tcPr>
                      <w:p w14:paraId="75FBE423" wp14:textId="77777777">
                        <w:pPr>
                          <w:pStyle w:val="EmptyCellLayoutStyle"/>
                          <w:spacing w:after="0" w:line="240" w:lineRule="auto"/>
                        </w:pPr>
                      </w:p>
                    </w:tc>
                  </w:tr>
                  <w:tr w:rsidTr="56349349" w14:paraId="74424C8A" wp14:textId="77777777">
                    <w:trPr>
                      <w:trHeight w:val="364" w:hRule="atLeast"/>
                    </w:trPr>
                    <w:tc>
                      <w:tcPr>
                        <w:tcW w:w="1115" w:type="dxa"/>
                        <w:tcMar/>
                      </w:tcPr>
                      <w:p w14:paraId="2D3F0BEC" wp14:textId="77777777">
                        <w:pPr>
                          <w:pStyle w:val="EmptyCellLayoutStyle"/>
                          <w:spacing w:after="0" w:line="240" w:lineRule="auto"/>
                        </w:pPr>
                      </w:p>
                    </w:tc>
                    <w:tc>
                      <w:tcPr>
                        <w:tcW w:w="72" w:type="dxa"/>
                        <w:tcMar/>
                      </w:tcPr>
                      <w:p w14:paraId="75CF4315" wp14:textId="77777777">
                        <w:pPr>
                          <w:pStyle w:val="EmptyCellLayoutStyle"/>
                          <w:spacing w:after="0" w:line="240" w:lineRule="auto"/>
                        </w:pPr>
                      </w:p>
                    </w:tc>
                    <w:tc>
                      <w:tcPr>
                        <w:tcW w:w="4464" w:type="dxa"/>
                        <w:vMerge w:val="restart"/>
                        <w:tcMar/>
                      </w:tcPr>
                      <w:tbl>
                        <w:tblPr>
                          <w:tblCellMar>
                            <w:top w:w="0" w:type="dxa"/>
                            <w:left w:w="0" w:type="dxa"/>
                            <w:bottom w:w="0" w:type="dxa"/>
                            <w:right w:w="0" w:type="dxa"/>
                          </w:tblCellMar>
                        </w:tblPr>
                        <w:tblGrid>
                          <w:gridCol w:w="4464"/>
                        </w:tblGrid>
                        <w:tr w:rsidTr="56349349" w14:paraId="1BF03CF3" wp14:textId="77777777">
                          <w:trPr>
                            <w:trHeight w:val="306" w:hRule="atLeast"/>
                          </w:trPr>
                          <w:tc>
                            <w:tcPr>
                              <w:tcW w:w="4464" w:type="dxa"/>
                              <w:tcBorders>
                                <w:top w:val="nil" w:color="" w:sz="7"/>
                                <w:left w:val="nil" w:color="" w:sz="7"/>
                                <w:bottom w:val="nil" w:color="" w:sz="7"/>
                                <w:right w:val="nil" w:color="" w:sz="7"/>
                              </w:tcBorders>
                              <w:tcMar>
                                <w:top w:w="39" w:type="dxa"/>
                                <w:left w:w="39" w:type="dxa"/>
                                <w:bottom w:w="39" w:type="dxa"/>
                                <w:right w:w="39" w:type="dxa"/>
                              </w:tcMar>
                            </w:tcPr>
                            <w:p w:rsidP="43D41A28" w14:paraId="20316FDE" wp14:textId="5DE0DBFA">
                              <w:pPr>
                                <w:spacing w:after="0" w:line="240" w:lineRule="auto"/>
                                <w:jc w:val="left"/>
                                <w:rPr>
                                  <w:lang w:val="en-US"/>
                                </w:rPr>
                              </w:pPr>
                              <w:r w:rsidRPr="43D41A28" w:rsidR="43D41A28">
                                <w:rPr>
                                  <w:rFonts w:ascii="Arial" w:hAnsi="Arial" w:eastAsia="Arial"/>
                                  <w:b w:val="1"/>
                                  <w:bCs w:val="1"/>
                                  <w:color w:val="000000"/>
                                  <w:sz w:val="20"/>
                                  <w:szCs w:val="20"/>
                                  <w:lang w:val="en-US"/>
                                </w:rPr>
                                <w:t xml:space="preserve">Allocation/Total Approved Budget</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Amount approved by the Steering Committee for the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The total approved budget </w:t>
                              </w:r>
                              <w:r w:rsidRPr="43D41A28" w:rsidR="43D41A28">
                                <w:rPr>
                                  <w:rFonts w:ascii="Arial" w:hAnsi="Arial" w:eastAsia="Arial"/>
                                  <w:color w:val="000000"/>
                                  <w:sz w:val="20"/>
                                  <w:szCs w:val="20"/>
                                  <w:lang w:val="en-US"/>
                                </w:rPr>
                                <w:t xml:space="preserve">represents</w:t>
                              </w:r>
                              <w:r w:rsidRPr="43D41A28" w:rsidR="43D41A28">
                                <w:rPr>
                                  <w:rFonts w:ascii="Arial" w:hAnsi="Arial" w:eastAsia="Arial"/>
                                  <w:color w:val="000000"/>
                                  <w:sz w:val="20"/>
                                  <w:szCs w:val="20"/>
                                  <w:lang w:val="en-US"/>
                                </w:rPr>
                                <w:t xml:space="preserve"> the cumulative </w:t>
                              </w:r>
                              <w:r w:rsidRPr="43D41A28" w:rsidR="43D41A28">
                                <w:rPr>
                                  <w:rFonts w:ascii="Arial" w:hAnsi="Arial" w:eastAsia="Arial"/>
                                  <w:color w:val="000000"/>
                                  <w:sz w:val="20"/>
                                  <w:szCs w:val="20"/>
                                  <w:lang w:val="en-US"/>
                                </w:rPr>
                                <w:t xml:space="preserve">amount</w:t>
                              </w:r>
                              <w:r w:rsidRPr="43D41A28" w:rsidR="43D41A28">
                                <w:rPr>
                                  <w:rFonts w:ascii="Arial" w:hAnsi="Arial" w:eastAsia="Arial"/>
                                  <w:color w:val="000000"/>
                                  <w:sz w:val="20"/>
                                  <w:szCs w:val="20"/>
                                  <w:lang w:val="en-US"/>
                                </w:rPr>
                                <w:t xml:space="preserve"> of allocations approved by the Steering Committee.</w:t>
                              </w:r>
                              <w:r>
                                <w:rPr>
                                  <w:rFonts w:ascii="Arial" w:hAnsi="Arial" w:eastAsia="Arial"/>
                                  <w:color w:val="000000"/>
                                  <w:sz w:val="20"/>
                                </w:rPr>
                                <w:br/>
                              </w:r>
                              <w:r>
                                <w:rPr>
                                  <w:rFonts w:ascii="Arial" w:hAnsi="Arial" w:eastAsia="Arial"/>
                                  <w:color w:val="000000"/>
                                  <w:sz w:val="20"/>
                                </w:rPr>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Contributor Commitment</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Amount(s) committed by a contributor to a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in a signed donor agreement with the UNDP Multi-Partner Trust Fund Office (MPTF Office), in its capacity as the Administrative Agent. A commitment may be paid or </w:t>
                              </w:r>
                              <w:r w:rsidRPr="43D41A28" w:rsidR="43D41A28">
                                <w:rPr>
                                  <w:rFonts w:ascii="Arial" w:hAnsi="Arial" w:eastAsia="Arial"/>
                                  <w:color w:val="000000"/>
                                  <w:sz w:val="20"/>
                                  <w:szCs w:val="20"/>
                                  <w:lang w:val="en-US"/>
                                </w:rPr>
                                <w:t xml:space="preserve">pending</w:t>
                              </w:r>
                              <w:r w:rsidRPr="43D41A28" w:rsidR="43D41A28">
                                <w:rPr>
                                  <w:rFonts w:ascii="Arial" w:hAnsi="Arial" w:eastAsia="Arial"/>
                                  <w:color w:val="000000"/>
                                  <w:sz w:val="20"/>
                                  <w:szCs w:val="20"/>
                                  <w:lang w:val="en-US"/>
                                </w:rPr>
                                <w:t xml:space="preserve"> payment.</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Contributor Deposit</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Cash deposit received by the MPTF Office for the Fund from a contributor </w:t>
                              </w:r>
                              <w:r w:rsidRPr="43D41A28" w:rsidR="43D41A28">
                                <w:rPr>
                                  <w:rFonts w:ascii="Arial" w:hAnsi="Arial" w:eastAsia="Arial"/>
                                  <w:color w:val="000000"/>
                                  <w:sz w:val="20"/>
                                  <w:szCs w:val="20"/>
                                  <w:lang w:val="en-US"/>
                                </w:rPr>
                                <w:t xml:space="preserve">in accordance with</w:t>
                              </w:r>
                              <w:r w:rsidRPr="43D41A28" w:rsidR="43D41A28">
                                <w:rPr>
                                  <w:rFonts w:ascii="Arial" w:hAnsi="Arial" w:eastAsia="Arial"/>
                                  <w:color w:val="000000"/>
                                  <w:sz w:val="20"/>
                                  <w:szCs w:val="20"/>
                                  <w:lang w:val="en-US"/>
                                </w:rPr>
                                <w:t xml:space="preserve"> a signed donor agreement.</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Delivery Rate</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The percentage of funds that have been </w:t>
                              </w:r>
                              <w:r w:rsidRPr="43D41A28" w:rsidR="43D41A28">
                                <w:rPr>
                                  <w:rFonts w:ascii="Arial" w:hAnsi="Arial" w:eastAsia="Arial"/>
                                  <w:color w:val="000000"/>
                                  <w:sz w:val="20"/>
                                  <w:szCs w:val="20"/>
                                  <w:lang w:val="en-US"/>
                                </w:rPr>
                                <w:t xml:space="preserve">utilized</w:t>
                              </w:r>
                              <w:r w:rsidRPr="43D41A28" w:rsidR="43D41A28">
                                <w:rPr>
                                  <w:rFonts w:ascii="Arial" w:hAnsi="Arial" w:eastAsia="Arial"/>
                                  <w:color w:val="000000"/>
                                  <w:sz w:val="20"/>
                                  <w:szCs w:val="20"/>
                                  <w:lang w:val="en-US"/>
                                </w:rPr>
                                <w:t xml:space="preserve">, calculated by comparing expenditures reported by a Participating Organization or Non-UN organization against the 'net funded amount'. This does not include expense commitments by Participating Organizations.</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Contribution Agreement</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Standard Administrative Arrangement and/or European Commission contribution agreement between contributor/donor and MPTF Office.</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Net Funded Amount</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Amount transferred to a Participating Organization </w:t>
                              </w:r>
                              <w:r w:rsidRPr="43D41A28" w:rsidR="43D41A28">
                                <w:rPr>
                                  <w:rFonts w:ascii="Arial" w:hAnsi="Arial" w:eastAsia="Arial"/>
                                  <w:color w:val="000000"/>
                                  <w:sz w:val="20"/>
                                  <w:szCs w:val="20"/>
                                  <w:lang w:val="en-US"/>
                                </w:rPr>
                                <w:t xml:space="preserve">less</w:t>
                              </w:r>
                              <w:r w:rsidRPr="43D41A28" w:rsidR="43D41A28">
                                <w:rPr>
                                  <w:rFonts w:ascii="Arial" w:hAnsi="Arial" w:eastAsia="Arial"/>
                                  <w:color w:val="000000"/>
                                  <w:sz w:val="20"/>
                                  <w:szCs w:val="20"/>
                                  <w:lang w:val="en-US"/>
                                </w:rPr>
                                <w:t xml:space="preserve"> any refunds transferred back to the MPTF Office by a Participating Organization.</w:t>
                              </w:r>
                              <w:r>
                                <w:rPr>
                                  <w:rFonts w:ascii="Arial" w:hAnsi="Arial" w:eastAsia="Arial"/>
                                  <w:color w:val="000000"/>
                                  <w:sz w:val="20"/>
                                </w:rPr>
                                <w:br/>
                              </w:r>
                            </w:p>
                          </w:tc>
                        </w:tr>
                      </w:tbl>
                      <w:p w14:paraId="3CB648E9" wp14:textId="77777777">
                        <w:pPr>
                          <w:spacing w:after="0" w:line="240" w:lineRule="auto"/>
                        </w:pPr>
                      </w:p>
                    </w:tc>
                    <w:tc>
                      <w:tcPr>
                        <w:tcW w:w="623" w:type="dxa"/>
                        <w:tcMar/>
                      </w:tcPr>
                      <w:p w14:paraId="0C178E9E" wp14:textId="77777777">
                        <w:pPr>
                          <w:pStyle w:val="EmptyCellLayoutStyle"/>
                          <w:spacing w:after="0" w:line="240" w:lineRule="auto"/>
                        </w:pPr>
                      </w:p>
                    </w:tc>
                    <w:tc>
                      <w:tcPr>
                        <w:tcW w:w="4476" w:type="dxa"/>
                        <w:tcMar/>
                      </w:tcPr>
                      <w:tbl>
                        <w:tblPr>
                          <w:tblCellMar>
                            <w:top w:w="0" w:type="dxa"/>
                            <w:left w:w="0" w:type="dxa"/>
                            <w:bottom w:w="0" w:type="dxa"/>
                            <w:right w:w="0" w:type="dxa"/>
                          </w:tblCellMar>
                        </w:tblPr>
                        <w:tblGrid>
                          <w:gridCol w:w="4476"/>
                        </w:tblGrid>
                        <w:tr w:rsidTr="56349349" w14:paraId="4DC898FA" wp14:textId="77777777">
                          <w:trPr>
                            <w:trHeight w:val="286" w:hRule="atLeast"/>
                          </w:trPr>
                          <w:tc>
                            <w:tcPr>
                              <w:tcW w:w="4476" w:type="dxa"/>
                              <w:tcBorders>
                                <w:top w:val="nil" w:color="" w:sz="7"/>
                                <w:left w:val="nil" w:color="" w:sz="7"/>
                                <w:bottom w:val="nil" w:color="" w:sz="7"/>
                                <w:right w:val="nil" w:color="" w:sz="7"/>
                              </w:tcBorders>
                              <w:tcMar>
                                <w:top w:w="39" w:type="dxa"/>
                                <w:left w:w="39" w:type="dxa"/>
                                <w:bottom w:w="39" w:type="dxa"/>
                                <w:right w:w="39" w:type="dxa"/>
                              </w:tcMar>
                            </w:tcPr>
                            <w:p w14:paraId="2E2E7A91" wp14:textId="2546DE9C">
                              <w:pPr>
                                <w:spacing w:after="0" w:line="240" w:lineRule="auto"/>
                                <w:jc w:val="left"/>
                              </w:pPr>
                              <w:r w:rsidRPr="43D41A28" w:rsidR="43D41A28">
                                <w:rPr>
                                  <w:rFonts w:ascii="Arial" w:hAnsi="Arial" w:eastAsia="Arial"/>
                                  <w:b w:val="1"/>
                                  <w:bCs w:val="1"/>
                                  <w:color w:val="000000"/>
                                  <w:sz w:val="20"/>
                                  <w:szCs w:val="20"/>
                                  <w:lang w:val="en-US"/>
                                </w:rPr>
                                <w:t xml:space="preserve">Participating</w:t>
                              </w:r>
                              <w:r w:rsidRPr="43D41A28" w:rsidR="43D41A28">
                                <w:rPr>
                                  <w:rFonts w:ascii="Arial" w:hAnsi="Arial" w:eastAsia="Arial"/>
                                  <w:b w:val="1"/>
                                  <w:bCs w:val="1"/>
                                  <w:color w:val="000000"/>
                                  <w:sz w:val="20"/>
                                  <w:szCs w:val="20"/>
                                  <w:lang w:val="en-US"/>
                                </w:rPr>
                                <w:t xml:space="preserve"> Organization</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 UN Organization or other inter-governmental Organization that is a partner in a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as represented by signing the applicable legal agreement with the MPTF Office for a particular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Joint </w:t>
                              </w:r>
                              <w:r w:rsidRPr="43D41A28" w:rsidR="43D41A28">
                                <w:rPr>
                                  <w:rFonts w:ascii="Arial" w:hAnsi="Arial" w:eastAsia="Arial"/>
                                  <w:b w:val="1"/>
                                  <w:bCs w:val="1"/>
                                  <w:color w:val="000000"/>
                                  <w:sz w:val="20"/>
                                  <w:szCs w:val="20"/>
                                  <w:lang w:val="en-US"/>
                                </w:rPr>
                                <w:t xml:space="preserve">Programme</w:t>
                              </w:r>
                              <w:r w:rsidRPr="43D41A28" w:rsidR="43D41A28">
                                <w:rPr>
                                  <w:rFonts w:ascii="Arial" w:hAnsi="Arial" w:eastAsia="Arial"/>
                                  <w:b w:val="1"/>
                                  <w:bCs w:val="1"/>
                                  <w:color w:val="000000"/>
                                  <w:sz w:val="20"/>
                                  <w:szCs w:val="20"/>
                                  <w:lang w:val="en-US"/>
                                </w:rPr>
                                <w:t xml:space="preserve"> Expenditure</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The sum of expenses reported by all Participating Organizations for a Joint </w:t>
                              </w:r>
                              <w:r w:rsidRPr="43D41A28" w:rsidR="43D41A28">
                                <w:rPr>
                                  <w:rFonts w:ascii="Arial" w:hAnsi="Arial" w:eastAsia="Arial"/>
                                  <w:color w:val="000000"/>
                                  <w:sz w:val="20"/>
                                  <w:szCs w:val="20"/>
                                  <w:lang w:val="en-US"/>
                                </w:rPr>
                                <w:t xml:space="preserve">Programme.</w:t>
                              </w:r>
                            </w:p>
                            <w:p w14:paraId="449E9813" wp14:textId="5F88D2EB">
                              <w:pPr>
                                <w:spacing w:after="0" w:line="240" w:lineRule="auto"/>
                                <w:jc w:val="left"/>
                              </w:pP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Joint </w:t>
                              </w:r>
                              <w:r w:rsidRPr="43D41A28" w:rsidR="43D41A28">
                                <w:rPr>
                                  <w:rFonts w:ascii="Arial" w:hAnsi="Arial" w:eastAsia="Arial"/>
                                  <w:b w:val="1"/>
                                  <w:bCs w:val="1"/>
                                  <w:color w:val="000000"/>
                                  <w:sz w:val="20"/>
                                  <w:szCs w:val="20"/>
                                  <w:lang w:val="en-US"/>
                                </w:rPr>
                                <w:t xml:space="preserve">Programme</w:t>
                              </w:r>
                              <w:r w:rsidRPr="43D41A28" w:rsidR="43D41A28">
                                <w:rPr>
                                  <w:rFonts w:ascii="Arial" w:hAnsi="Arial" w:eastAsia="Arial"/>
                                  <w:b w:val="1"/>
                                  <w:bCs w:val="1"/>
                                  <w:color w:val="000000"/>
                                  <w:sz w:val="20"/>
                                  <w:szCs w:val="20"/>
                                  <w:lang w:val="en-US"/>
                                </w:rPr>
                                <w:t xml:space="preserve"> Financial Closure</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is considered financially closed when all financial obligations of an operationally completed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have been settled, and no further financial charges may be </w:t>
                              </w:r>
                              <w:r w:rsidRPr="43D41A28" w:rsidR="43D41A28">
                                <w:rPr>
                                  <w:rFonts w:ascii="Arial" w:hAnsi="Arial" w:eastAsia="Arial"/>
                                  <w:color w:val="000000"/>
                                  <w:sz w:val="20"/>
                                  <w:szCs w:val="20"/>
                                  <w:lang w:val="en-US"/>
                                </w:rPr>
                                <w:t xml:space="preserve">incurred.</w:t>
                              </w:r>
                              <w:r w:rsidRPr="43D41A28" w:rsidR="41D74A4F">
                                <w:rPr>
                                  <w:rFonts w:ascii="Arial" w:hAnsi="Arial" w:eastAsia="Arial"/>
                                  <w:color w:val="000000"/>
                                  <w:sz w:val="20"/>
                                  <w:szCs w:val="20"/>
                                  <w:lang w:val="en-US"/>
                                </w:rPr>
                                <w:t xml:space="preserve"> </w:t>
                              </w:r>
                              <w:r w:rsidRPr="43D41A28" w:rsidR="43D41A28">
                                <w:rPr>
                                  <w:rFonts w:ascii="Arial" w:hAnsi="Arial" w:eastAsia="Arial"/>
                                  <w:color w:val="000000"/>
                                  <w:sz w:val="20"/>
                                  <w:szCs w:val="20"/>
                                  <w:lang w:val="en-US"/>
                                </w:rPr>
                                <w:t xml:space="preserve">MPTF</w:t>
                              </w:r>
                              <w:r w:rsidRPr="43D41A28" w:rsidR="43D41A28">
                                <w:rPr>
                                  <w:rFonts w:ascii="Arial" w:hAnsi="Arial" w:eastAsia="Arial"/>
                                  <w:color w:val="000000"/>
                                  <w:sz w:val="20"/>
                                  <w:szCs w:val="20"/>
                                  <w:lang w:val="en-US"/>
                                </w:rPr>
                                <w:t xml:space="preserve"> Office will report a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financially closed once the financial report(s) has been received and any balance of funds refunded.</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Joint </w:t>
                              </w:r>
                              <w:r w:rsidRPr="43D41A28" w:rsidR="43D41A28">
                                <w:rPr>
                                  <w:rFonts w:ascii="Arial" w:hAnsi="Arial" w:eastAsia="Arial"/>
                                  <w:b w:val="1"/>
                                  <w:bCs w:val="1"/>
                                  <w:color w:val="000000"/>
                                  <w:sz w:val="20"/>
                                  <w:szCs w:val="20"/>
                                  <w:lang w:val="en-US"/>
                                </w:rPr>
                                <w:t xml:space="preserve">Programme</w:t>
                              </w:r>
                              <w:r w:rsidRPr="43D41A28" w:rsidR="43D41A28">
                                <w:rPr>
                                  <w:rFonts w:ascii="Arial" w:hAnsi="Arial" w:eastAsia="Arial"/>
                                  <w:b w:val="1"/>
                                  <w:bCs w:val="1"/>
                                  <w:color w:val="000000"/>
                                  <w:sz w:val="20"/>
                                  <w:szCs w:val="20"/>
                                  <w:lang w:val="en-US"/>
                                </w:rPr>
                                <w:t xml:space="preserve"> Operational Closure</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 Joint </w:t>
                              </w:r>
                              <w:r w:rsidRPr="43D41A28" w:rsidR="43D41A28">
                                <w:rPr>
                                  <w:rFonts w:ascii="Arial" w:hAnsi="Arial" w:eastAsia="Arial"/>
                                  <w:color w:val="000000"/>
                                  <w:sz w:val="20"/>
                                  <w:szCs w:val="20"/>
                                  <w:lang w:val="en-US"/>
                                </w:rPr>
                                <w:t xml:space="preserve">Programme</w:t>
                              </w:r>
                              <w:r w:rsidRPr="43D41A28" w:rsidR="43D41A28">
                                <w:rPr>
                                  <w:rFonts w:ascii="Arial" w:hAnsi="Arial" w:eastAsia="Arial"/>
                                  <w:color w:val="000000"/>
                                  <w:sz w:val="20"/>
                                  <w:szCs w:val="20"/>
                                  <w:lang w:val="en-US"/>
                                </w:rPr>
                                <w:t xml:space="preserve"> is considered operationally closed when all programmatic activities for which Participating Organization(s) received funding have been completed, and the Steering Committee has approved the final narrative report</w:t>
                              </w:r>
                              <w:r>
                                <w:rPr>
                                  <w:rFonts w:ascii="Arial" w:hAnsi="Arial" w:eastAsia="Arial"/>
                                  <w:color w:val="000000"/>
                                  <w:sz w:val="20"/>
                                </w:rPr>
                                <w:br/>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Transferred Funds</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Funds transferred to Participating Organizations by the Administrative Agent </w:t>
                              </w:r>
                              <w:r w:rsidRPr="43D41A28" w:rsidR="43D41A28">
                                <w:rPr>
                                  <w:rFonts w:ascii="Arial" w:hAnsi="Arial" w:eastAsia="Arial"/>
                                  <w:color w:val="000000"/>
                                  <w:sz w:val="20"/>
                                  <w:szCs w:val="20"/>
                                  <w:lang w:val="en-US"/>
                                </w:rPr>
                                <w:t xml:space="preserve">in accordance with</w:t>
                              </w:r>
                              <w:r w:rsidRPr="43D41A28" w:rsidR="43D41A28">
                                <w:rPr>
                                  <w:rFonts w:ascii="Arial" w:hAnsi="Arial" w:eastAsia="Arial"/>
                                  <w:color w:val="000000"/>
                                  <w:sz w:val="20"/>
                                  <w:szCs w:val="20"/>
                                  <w:lang w:val="en-US"/>
                                </w:rPr>
                                <w:t xml:space="preserve"> the Steering Committee’s request. </w:t>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b w:val="1"/>
                                  <w:bCs w:val="1"/>
                                  <w:color w:val="000000"/>
                                  <w:sz w:val="20"/>
                                  <w:szCs w:val="20"/>
                                  <w:lang w:val="en-US"/>
                                </w:rPr>
                                <w:t xml:space="preserve">US Dollar Amount</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The financial data in the report is recorded in US Dollars.</w:t>
                              </w:r>
                            </w:p>
                          </w:tc>
                        </w:tr>
                      </w:tbl>
                      <w:p w14:paraId="3C0395D3" wp14:textId="77777777">
                        <w:pPr>
                          <w:spacing w:after="0" w:line="240" w:lineRule="auto"/>
                        </w:pPr>
                      </w:p>
                    </w:tc>
                    <w:tc>
                      <w:tcPr>
                        <w:tcW w:w="23" w:type="dxa"/>
                        <w:tcMar/>
                      </w:tcPr>
                      <w:p w14:paraId="3254BC2F" wp14:textId="77777777">
                        <w:pPr>
                          <w:pStyle w:val="EmptyCellLayoutStyle"/>
                          <w:spacing w:after="0" w:line="240" w:lineRule="auto"/>
                        </w:pPr>
                      </w:p>
                    </w:tc>
                    <w:tc>
                      <w:tcPr>
                        <w:tcW w:w="1133" w:type="dxa"/>
                        <w:tcMar/>
                      </w:tcPr>
                      <w:p w14:paraId="651E9592" wp14:textId="77777777">
                        <w:pPr>
                          <w:pStyle w:val="EmptyCellLayoutStyle"/>
                          <w:spacing w:after="0" w:line="240" w:lineRule="auto"/>
                        </w:pPr>
                      </w:p>
                    </w:tc>
                  </w:tr>
                  <w:tr w:rsidTr="56349349" w14:paraId="269E314A" wp14:textId="77777777">
                    <w:trPr>
                      <w:trHeight w:val="20" w:hRule="atLeast"/>
                    </w:trPr>
                    <w:tc>
                      <w:tcPr>
                        <w:tcW w:w="1115" w:type="dxa"/>
                        <w:tcMar/>
                      </w:tcPr>
                      <w:p w14:paraId="47341341" wp14:textId="77777777">
                        <w:pPr>
                          <w:pStyle w:val="EmptyCellLayoutStyle"/>
                          <w:spacing w:after="0" w:line="240" w:lineRule="auto"/>
                        </w:pPr>
                      </w:p>
                    </w:tc>
                    <w:tc>
                      <w:tcPr>
                        <w:tcW w:w="72" w:type="dxa"/>
                        <w:tcMar/>
                      </w:tcPr>
                      <w:p w14:paraId="42EF2083" wp14:textId="77777777">
                        <w:pPr>
                          <w:pStyle w:val="EmptyCellLayoutStyle"/>
                          <w:spacing w:after="0" w:line="240" w:lineRule="auto"/>
                        </w:pPr>
                      </w:p>
                    </w:tc>
                    <w:tc>
                      <w:tcPr>
                        <w:tcW w:w="4464" w:type="dxa"/>
                        <w:vMerge/>
                        <w:tcMar/>
                      </w:tcPr>
                      <w:p w14:paraId="7B40C951" wp14:textId="77777777">
                        <w:pPr>
                          <w:pStyle w:val="EmptyCellLayoutStyle"/>
                          <w:spacing w:after="0" w:line="240" w:lineRule="auto"/>
                        </w:pPr>
                      </w:p>
                    </w:tc>
                    <w:tc>
                      <w:tcPr>
                        <w:tcW w:w="623" w:type="dxa"/>
                        <w:tcMar/>
                      </w:tcPr>
                      <w:p w14:paraId="4B4D7232" wp14:textId="77777777">
                        <w:pPr>
                          <w:pStyle w:val="EmptyCellLayoutStyle"/>
                          <w:spacing w:after="0" w:line="240" w:lineRule="auto"/>
                        </w:pPr>
                      </w:p>
                    </w:tc>
                    <w:tc>
                      <w:tcPr>
                        <w:tcW w:w="4476" w:type="dxa"/>
                        <w:tcMar/>
                      </w:tcPr>
                      <w:p w14:paraId="2093CA67" wp14:textId="77777777">
                        <w:pPr>
                          <w:pStyle w:val="EmptyCellLayoutStyle"/>
                          <w:spacing w:after="0" w:line="240" w:lineRule="auto"/>
                        </w:pPr>
                      </w:p>
                    </w:tc>
                    <w:tc>
                      <w:tcPr>
                        <w:tcW w:w="23" w:type="dxa"/>
                        <w:tcMar/>
                      </w:tcPr>
                      <w:p w14:paraId="2503B197" wp14:textId="77777777">
                        <w:pPr>
                          <w:pStyle w:val="EmptyCellLayoutStyle"/>
                          <w:spacing w:after="0" w:line="240" w:lineRule="auto"/>
                        </w:pPr>
                      </w:p>
                    </w:tc>
                    <w:tc>
                      <w:tcPr>
                        <w:tcW w:w="1133" w:type="dxa"/>
                        <w:tcMar/>
                      </w:tcPr>
                      <w:p w14:paraId="38288749" wp14:textId="77777777">
                        <w:pPr>
                          <w:pStyle w:val="EmptyCellLayoutStyle"/>
                          <w:spacing w:after="0" w:line="240" w:lineRule="auto"/>
                        </w:pPr>
                      </w:p>
                    </w:tc>
                  </w:tr>
                </w:tbl>
                <w:p w14:paraId="20BD9A1A" wp14:textId="77777777">
                  <w:pPr>
                    <w:spacing w:after="0" w:line="240" w:lineRule="auto"/>
                  </w:pPr>
                </w:p>
              </w:tc>
            </w:tr>
          </w:tbl>
          <w:p w14:paraId="0C136CF1" wp14:textId="77777777">
            <w:pPr>
              <w:spacing w:after="0" w:line="240" w:lineRule="auto"/>
            </w:pPr>
          </w:p>
        </w:tc>
      </w:tr>
    </w:tbl>
    <w:p xmlns:wp14="http://schemas.microsoft.com/office/word/2010/wordml" w14:paraId="0A392C6A"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43D41A28" w14:paraId="185C0B9F"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43D41A28" w14:paraId="4CD71EA2" wp14:textId="77777777">
              <w:trPr>
                <w:trHeight w:val="2420"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2"/>
                    <w:gridCol w:w="6"/>
                    <w:gridCol w:w="8801"/>
                    <w:gridCol w:w="834"/>
                    <w:gridCol w:w="1140"/>
                  </w:tblGrid>
                  <w:tr w:rsidTr="43D41A28" w14:paraId="78356A93" wp14:textId="77777777">
                    <w:trPr>
                      <w:trHeight w:val="297" w:hRule="atLeast"/>
                    </w:trPr>
                    <w:tc>
                      <w:tcPr>
                        <w:tcW w:w="1122" w:type="dxa"/>
                        <w:tcMar/>
                      </w:tcPr>
                      <w:p w14:paraId="290583F9" wp14:textId="77777777">
                        <w:pPr>
                          <w:pStyle w:val="EmptyCellLayoutStyle"/>
                          <w:spacing w:after="0" w:line="240" w:lineRule="auto"/>
                        </w:pPr>
                      </w:p>
                    </w:tc>
                    <w:tc>
                      <w:tcPr>
                        <w:tcW w:w="6" w:type="dxa"/>
                        <w:tcMar/>
                      </w:tcPr>
                      <w:p w14:paraId="68F21D90" wp14:textId="77777777">
                        <w:pPr>
                          <w:pStyle w:val="EmptyCellLayoutStyle"/>
                          <w:spacing w:after="0" w:line="240" w:lineRule="auto"/>
                        </w:pPr>
                      </w:p>
                    </w:tc>
                    <w:tc>
                      <w:tcPr>
                        <w:tcW w:w="8801" w:type="dxa"/>
                        <w:hMerge w:val="restart"/>
                        <w:tcMar/>
                      </w:tcPr>
                      <w:tbl>
                        <w:tblPr>
                          <w:tblCellMar>
                            <w:top w:w="0" w:type="dxa"/>
                            <w:left w:w="0" w:type="dxa"/>
                            <w:bottom w:w="0" w:type="dxa"/>
                            <w:right w:w="0" w:type="dxa"/>
                          </w:tblCellMar>
                        </w:tblPr>
                        <w:tblGrid>
                          <w:gridCol w:w="9636"/>
                        </w:tblGrid>
                        <w:tr w14:paraId="376AAC89" wp14:textId="77777777">
                          <w:trPr>
                            <w:trHeight w:val="219" w:hRule="atLeast"/>
                          </w:trPr>
                          <w:tc>
                            <w:tcPr>
                              <w:tcW w:w="9636"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3DA2D491" wp14:textId="77777777">
                              <w:pPr>
                                <w:spacing w:after="0" w:line="240" w:lineRule="auto"/>
                                <w:jc w:val="left"/>
                              </w:pPr>
                              <w:r>
                                <w:rPr>
                                  <w:rFonts w:ascii="Arial" w:hAnsi="Arial" w:eastAsia="Arial"/>
                                  <w:b/>
                                  <w:color w:val="2DABE0"/>
                                  <w:sz w:val="21"/>
                                </w:rPr>
                                <w:t xml:space="preserve">TABLE OF CONTENTS</w:t>
                              </w:r>
                            </w:p>
                            <w:p w14:paraId="13C326F3" wp14:textId="77777777">
                              <w:pPr>
                                <w:spacing w:after="0" w:line="240" w:lineRule="auto"/>
                                <w:jc w:val="left"/>
                              </w:pPr>
                            </w:p>
                          </w:tc>
                        </w:tr>
                      </w:tbl>
                      <w:p w14:paraId="4853B841" wp14:textId="77777777">
                        <w:pPr>
                          <w:spacing w:after="0" w:line="240" w:lineRule="auto"/>
                        </w:pPr>
                      </w:p>
                    </w:tc>
                    <w:tc>
                      <w:tcPr>
                        <w:tcW w:w="834" w:type="dxa"/>
                        <w:hMerge w:val="continue"/>
                      </w:tcPr>
                      <w:p w14:paraId="50125231" wp14:textId="77777777">
                        <w:pPr>
                          <w:pStyle w:val="EmptyCellLayoutStyle"/>
                          <w:spacing w:after="0" w:line="240" w:lineRule="auto"/>
                        </w:pPr>
                      </w:p>
                    </w:tc>
                    <w:tc>
                      <w:tcPr>
                        <w:tcW w:w="1140" w:type="dxa"/>
                        <w:tcMar/>
                      </w:tcPr>
                      <w:p w14:paraId="5A25747A" wp14:textId="77777777">
                        <w:pPr>
                          <w:pStyle w:val="EmptyCellLayoutStyle"/>
                          <w:spacing w:after="0" w:line="240" w:lineRule="auto"/>
                        </w:pPr>
                      </w:p>
                    </w:tc>
                  </w:tr>
                  <w:tr w:rsidTr="43D41A28" w14:paraId="09B8D95D" wp14:textId="77777777">
                    <w:trPr>
                      <w:trHeight w:val="20" w:hRule="atLeast"/>
                    </w:trPr>
                    <w:tc>
                      <w:tcPr>
                        <w:tcW w:w="1122" w:type="dxa"/>
                        <w:tcMar/>
                      </w:tcPr>
                      <w:p w14:paraId="78BEFD2A" wp14:textId="77777777">
                        <w:pPr>
                          <w:pStyle w:val="EmptyCellLayoutStyle"/>
                          <w:spacing w:after="0" w:line="240" w:lineRule="auto"/>
                        </w:pPr>
                      </w:p>
                    </w:tc>
                    <w:tc>
                      <w:tcPr>
                        <w:tcW w:w="6" w:type="dxa"/>
                        <w:tcMar/>
                      </w:tcPr>
                      <w:p w14:paraId="27A76422" wp14:textId="77777777">
                        <w:pPr>
                          <w:pStyle w:val="EmptyCellLayoutStyle"/>
                          <w:spacing w:after="0" w:line="240" w:lineRule="auto"/>
                        </w:pPr>
                      </w:p>
                    </w:tc>
                    <w:tc>
                      <w:tcPr>
                        <w:tcW w:w="8801" w:type="dxa"/>
                        <w:tcMar/>
                      </w:tcPr>
                      <w:p w14:paraId="49206A88" wp14:textId="77777777">
                        <w:pPr>
                          <w:pStyle w:val="EmptyCellLayoutStyle"/>
                          <w:spacing w:after="0" w:line="240" w:lineRule="auto"/>
                        </w:pPr>
                      </w:p>
                    </w:tc>
                    <w:tc>
                      <w:tcPr>
                        <w:tcW w:w="834" w:type="dxa"/>
                        <w:tcMar/>
                      </w:tcPr>
                      <w:p w14:paraId="67B7A70C" wp14:textId="77777777">
                        <w:pPr>
                          <w:pStyle w:val="EmptyCellLayoutStyle"/>
                          <w:spacing w:after="0" w:line="240" w:lineRule="auto"/>
                        </w:pPr>
                      </w:p>
                    </w:tc>
                    <w:tc>
                      <w:tcPr>
                        <w:tcW w:w="1140" w:type="dxa"/>
                        <w:tcMar/>
                      </w:tcPr>
                      <w:p w14:paraId="71887C79" wp14:textId="77777777">
                        <w:pPr>
                          <w:pStyle w:val="EmptyCellLayoutStyle"/>
                          <w:spacing w:after="0" w:line="240" w:lineRule="auto"/>
                        </w:pPr>
                      </w:p>
                    </w:tc>
                  </w:tr>
                  <w:tr w:rsidTr="43D41A28" w14:paraId="76493730" wp14:textId="77777777">
                    <w:trPr/>
                    <w:tc>
                      <w:tcPr>
                        <w:tcW w:w="1122" w:type="dxa"/>
                        <w:tcMar/>
                      </w:tcPr>
                      <w:p w14:paraId="3B7FD67C" wp14:textId="77777777">
                        <w:pPr>
                          <w:pStyle w:val="EmptyCellLayoutStyle"/>
                          <w:spacing w:after="0" w:line="240" w:lineRule="auto"/>
                        </w:pPr>
                      </w:p>
                    </w:tc>
                    <w:tc>
                      <w:tcPr>
                        <w:tcW w:w="6" w:type="dxa"/>
                        <w:hMerge w:val="restart"/>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8019"/>
                          <w:gridCol w:w="788"/>
                        </w:tblGrid>
                        <w:tr w:rsidTr="43D41A28" w14:paraId="511A28E1" wp14:textId="77777777">
                          <w:trPr>
                            <w:trHeight w:val="323" w:hRule="atLeast"/>
                          </w:trPr>
                          <w:tc>
                            <w:tcPr>
                              <w:tcW w:w="8019" w:type="dxa"/>
                              <w:tcBorders>
                                <w:top w:val="nil" w:color="D3D3D3" w:sz="7"/>
                                <w:left w:val="nil" w:color="D3D3D3" w:sz="7"/>
                                <w:bottom w:val="nil" w:color="D3D3D3" w:sz="7"/>
                                <w:right w:val="nil" w:color="D3D3D3" w:sz="7"/>
                              </w:tcBorders>
                              <w:tcMar>
                                <w:top w:w="39" w:type="dxa"/>
                                <w:left w:w="39" w:type="dxa"/>
                                <w:bottom w:w="39" w:type="dxa"/>
                                <w:right w:w="39" w:type="dxa"/>
                              </w:tcMar>
                            </w:tcPr>
                            <w:p w14:paraId="2ED68A1F" wp14:textId="77777777">
                              <w:pPr>
                                <w:spacing w:after="0" w:line="240" w:lineRule="auto"/>
                                <w:jc w:val="left"/>
                              </w:pPr>
                              <w:r>
                                <w:rPr>
                                  <w:rFonts w:ascii="Arial" w:hAnsi="Arial" w:eastAsia="Arial"/>
                                  <w:color w:val="000000"/>
                                  <w:sz w:val="20"/>
                                </w:rPr>
                                <w:t xml:space="preserve">Introduction . . . . . . . . . . . . . . . . . . . . . . . . . . . . . . . . . . . . . . . . . . . . . . . . . . . . . . . . .</w:t>
                              </w:r>
                            </w:p>
                          </w:tc>
                          <w:tc>
                            <w:tcPr>
                              <w:tcW w:w="788" w:type="dxa"/>
                              <w:tcBorders>
                                <w:top w:val="nil" w:color="D3D3D3" w:sz="7"/>
                                <w:left w:val="nil" w:color="D3D3D3" w:sz="7"/>
                                <w:bottom w:val="nil" w:color="D3D3D3" w:sz="7"/>
                                <w:right w:val="nil" w:color="D3D3D3" w:sz="7"/>
                              </w:tcBorders>
                              <w:tcMar>
                                <w:top w:w="39" w:type="dxa"/>
                                <w:left w:w="39" w:type="dxa"/>
                                <w:bottom w:w="39" w:type="dxa"/>
                                <w:right w:w="39" w:type="dxa"/>
                              </w:tcMar>
                            </w:tcPr>
                            <w:p w14:paraId="2598DEE6" wp14:textId="77777777">
                              <w:pPr>
                                <w:spacing w:after="0" w:line="240" w:lineRule="auto"/>
                                <w:jc w:val="right"/>
                              </w:pPr>
                              <w:r>
                                <w:rPr>
                                  <w:rFonts w:ascii="Arial" w:hAnsi="Arial" w:eastAsia="Arial"/>
                                  <w:color w:val="000000"/>
                                  <w:sz w:val="20"/>
                                </w:rPr>
                                <w:t xml:space="preserve">4</w:t>
                              </w:r>
                            </w:p>
                          </w:tc>
                        </w:tr>
                        <w:tr w:rsidTr="43D41A28" w14:paraId="6B64B96F" wp14:textId="77777777">
                          <w:trPr>
                            <w:trHeight w:val="262" w:hRule="atLeast"/>
                          </w:trPr>
                          <w:tc>
                            <w:tcPr>
                              <w:tcW w:w="8019" w:type="dxa"/>
                              <w:tcBorders>
                                <w:top w:val="nil" w:color="D3D3D3" w:sz="7"/>
                                <w:left w:val="nil" w:color="D3D3D3" w:sz="7"/>
                                <w:bottom w:val="nil" w:color="D3D3D3" w:sz="7"/>
                                <w:right w:val="nil" w:color="D3D3D3" w:sz="7"/>
                              </w:tcBorders>
                              <w:tcMar>
                                <w:top w:w="39" w:type="dxa"/>
                                <w:left w:w="39" w:type="dxa"/>
                                <w:bottom w:w="39" w:type="dxa"/>
                                <w:right w:w="39" w:type="dxa"/>
                              </w:tcMar>
                            </w:tcPr>
                            <w:p w14:paraId="6A14629A" wp14:textId="77777777">
                              <w:pPr>
                                <w:spacing w:after="0" w:line="240" w:lineRule="auto"/>
                                <w:jc w:val="left"/>
                              </w:pPr>
                              <w:r w:rsidRPr="43D41A28" w:rsidR="43D41A28">
                                <w:rPr>
                                  <w:rFonts w:ascii="Arial" w:hAnsi="Arial" w:eastAsia="Arial"/>
                                  <w:color w:val="000000"/>
                                  <w:sz w:val="20"/>
                                  <w:szCs w:val="20"/>
                                  <w:lang w:val="en-US"/>
                                </w:rPr>
                                <w:t>1. Sources and Uses of Funds . . . . . . . . . . . . . . . . . . . . . .. . . . . . . . . . . . . . . . . . . . . .</w:t>
                              </w:r>
                            </w:p>
                          </w:tc>
                          <w:tc>
                            <w:tcPr>
                              <w:tcW w:w="788" w:type="dxa"/>
                              <w:tcBorders>
                                <w:top w:val="nil" w:color="D3D3D3" w:sz="7"/>
                                <w:left w:val="nil" w:color="D3D3D3" w:sz="7"/>
                                <w:bottom w:val="nil" w:color="D3D3D3" w:sz="7"/>
                                <w:right w:val="nil" w:color="D3D3D3" w:sz="7"/>
                              </w:tcBorders>
                              <w:tcMar>
                                <w:top w:w="39" w:type="dxa"/>
                                <w:left w:w="39" w:type="dxa"/>
                                <w:bottom w:w="39" w:type="dxa"/>
                                <w:right w:w="39" w:type="dxa"/>
                              </w:tcMar>
                            </w:tcPr>
                            <w:p w14:paraId="78941E47" wp14:textId="77777777">
                              <w:pPr>
                                <w:spacing w:after="0" w:line="240" w:lineRule="auto"/>
                                <w:jc w:val="right"/>
                              </w:pPr>
                              <w:r>
                                <w:rPr>
                                  <w:rFonts w:ascii="Arial" w:hAnsi="Arial" w:eastAsia="Arial"/>
                                  <w:color w:val="000000"/>
                                  <w:sz w:val="20"/>
                                </w:rPr>
                                <w:t xml:space="preserve">5</w:t>
                              </w:r>
                            </w:p>
                          </w:tc>
                        </w:tr>
                        <w:tr w:rsidTr="43D41A28" w14:paraId="571EF3D7" wp14:textId="77777777">
                          <w:trPr>
                            <w:trHeight w:val="262" w:hRule="atLeast"/>
                          </w:trPr>
                          <w:tc>
                            <w:tcPr>
                              <w:tcW w:w="8019" w:type="dxa"/>
                              <w:tcBorders>
                                <w:top w:val="nil" w:color="D3D3D3" w:sz="7"/>
                                <w:left w:val="nil" w:color="D3D3D3" w:sz="7"/>
                                <w:bottom w:val="nil" w:color="D3D3D3" w:sz="7"/>
                                <w:right w:val="nil" w:color="D3D3D3" w:sz="7"/>
                              </w:tcBorders>
                              <w:tcMar>
                                <w:top w:w="39" w:type="dxa"/>
                                <w:left w:w="39" w:type="dxa"/>
                                <w:bottom w:w="39" w:type="dxa"/>
                                <w:right w:w="39" w:type="dxa"/>
                              </w:tcMar>
                            </w:tcPr>
                            <w:p w14:paraId="67E06733" wp14:textId="77777777">
                              <w:pPr>
                                <w:spacing w:after="0" w:line="240" w:lineRule="auto"/>
                                <w:jc w:val="left"/>
                              </w:pPr>
                              <w:r w:rsidRPr="43D41A28" w:rsidR="43D41A28">
                                <w:rPr>
                                  <w:rFonts w:ascii="Arial" w:hAnsi="Arial" w:eastAsia="Arial"/>
                                  <w:color w:val="000000"/>
                                  <w:sz w:val="20"/>
                                  <w:szCs w:val="20"/>
                                  <w:lang w:val="en-US"/>
                                </w:rPr>
                                <w:t>2. Partner Contributions . . . . . . . . .. . . . . . . . . . . . . . . . . . . . . . . . . . . . . . . . . . . . . . . .</w:t>
                              </w:r>
                            </w:p>
                          </w:tc>
                          <w:tc>
                            <w:tcPr>
                              <w:tcW w:w="788" w:type="dxa"/>
                              <w:tcBorders>
                                <w:top w:val="nil" w:color="D3D3D3" w:sz="7"/>
                                <w:left w:val="nil" w:color="D3D3D3" w:sz="7"/>
                                <w:bottom w:val="nil" w:color="D3D3D3" w:sz="7"/>
                                <w:right w:val="nil" w:color="D3D3D3" w:sz="7"/>
                              </w:tcBorders>
                              <w:tcMar>
                                <w:top w:w="39" w:type="dxa"/>
                                <w:left w:w="39" w:type="dxa"/>
                                <w:bottom w:w="39" w:type="dxa"/>
                                <w:right w:w="39" w:type="dxa"/>
                              </w:tcMar>
                            </w:tcPr>
                            <w:p w14:paraId="29B4EA11" wp14:textId="77777777">
                              <w:pPr>
                                <w:spacing w:after="0" w:line="240" w:lineRule="auto"/>
                                <w:jc w:val="right"/>
                              </w:pPr>
                              <w:r>
                                <w:rPr>
                                  <w:rFonts w:ascii="Arial" w:hAnsi="Arial" w:eastAsia="Arial"/>
                                  <w:color w:val="000000"/>
                                  <w:sz w:val="20"/>
                                </w:rPr>
                                <w:t xml:space="preserve">6</w:t>
                              </w:r>
                            </w:p>
                          </w:tc>
                        </w:tr>
                        <w:tr w:rsidTr="43D41A28" w14:paraId="12B6FA90" wp14:textId="77777777">
                          <w:trPr>
                            <w:trHeight w:val="262" w:hRule="atLeast"/>
                          </w:trPr>
                          <w:tc>
                            <w:tcPr>
                              <w:tcW w:w="8019" w:type="dxa"/>
                              <w:tcBorders>
                                <w:top w:val="nil" w:color="D3D3D3" w:sz="7"/>
                                <w:left w:val="nil" w:color="D3D3D3" w:sz="7"/>
                                <w:bottom w:val="nil" w:color="D3D3D3" w:sz="7"/>
                                <w:right w:val="nil" w:color="D3D3D3" w:sz="7"/>
                              </w:tcBorders>
                              <w:tcMar>
                                <w:top w:w="39" w:type="dxa"/>
                                <w:left w:w="39" w:type="dxa"/>
                                <w:bottom w:w="39" w:type="dxa"/>
                                <w:right w:w="39" w:type="dxa"/>
                              </w:tcMar>
                            </w:tcPr>
                            <w:p w14:paraId="096A1536" wp14:textId="77777777">
                              <w:pPr>
                                <w:spacing w:after="0" w:line="240" w:lineRule="auto"/>
                                <w:jc w:val="left"/>
                              </w:pPr>
                              <w:r w:rsidRPr="43D41A28" w:rsidR="43D41A28">
                                <w:rPr>
                                  <w:rFonts w:ascii="Arial" w:hAnsi="Arial" w:eastAsia="Arial"/>
                                  <w:color w:val="000000"/>
                                  <w:sz w:val="20"/>
                                  <w:szCs w:val="20"/>
                                  <w:lang w:val="en-US"/>
                                </w:rPr>
                                <w:t>3. Expenditure and Financial Delivery Rates . . . . . . . . . . . . . . . . . . . . . . . . . . . . . . . . . .</w:t>
                              </w:r>
                            </w:p>
                          </w:tc>
                          <w:tc>
                            <w:tcPr>
                              <w:tcW w:w="788" w:type="dxa"/>
                              <w:tcBorders>
                                <w:top w:val="nil" w:color="D3D3D3" w:sz="7"/>
                                <w:left w:val="nil" w:color="D3D3D3" w:sz="7"/>
                                <w:bottom w:val="nil" w:color="D3D3D3" w:sz="7"/>
                                <w:right w:val="nil" w:color="D3D3D3" w:sz="7"/>
                              </w:tcBorders>
                              <w:tcMar>
                                <w:top w:w="39" w:type="dxa"/>
                                <w:left w:w="39" w:type="dxa"/>
                                <w:bottom w:w="39" w:type="dxa"/>
                                <w:right w:w="39" w:type="dxa"/>
                              </w:tcMar>
                            </w:tcPr>
                            <w:p w14:paraId="75697EEC" wp14:textId="77777777">
                              <w:pPr>
                                <w:spacing w:after="0" w:line="240" w:lineRule="auto"/>
                                <w:jc w:val="right"/>
                              </w:pPr>
                              <w:r>
                                <w:rPr>
                                  <w:rFonts w:ascii="Arial" w:hAnsi="Arial" w:eastAsia="Arial"/>
                                  <w:color w:val="000000"/>
                                  <w:sz w:val="20"/>
                                </w:rPr>
                                <w:t xml:space="preserve">7</w:t>
                              </w:r>
                            </w:p>
                          </w:tc>
                        </w:tr>
                        <w:tr w:rsidTr="43D41A28" w14:paraId="7D1FD6F6" wp14:textId="77777777">
                          <w:trPr>
                            <w:trHeight w:val="262" w:hRule="atLeast"/>
                          </w:trPr>
                          <w:tc>
                            <w:tcPr>
                              <w:tcW w:w="8019" w:type="dxa"/>
                              <w:tcBorders>
                                <w:top w:val="nil" w:color="D3D3D3" w:sz="7"/>
                                <w:left w:val="nil" w:color="D3D3D3" w:sz="7"/>
                                <w:bottom w:val="nil" w:color="D3D3D3" w:sz="7"/>
                                <w:right w:val="nil" w:color="D3D3D3" w:sz="7"/>
                              </w:tcBorders>
                              <w:tcMar>
                                <w:top w:w="39" w:type="dxa"/>
                                <w:left w:w="39" w:type="dxa"/>
                                <w:bottom w:w="39" w:type="dxa"/>
                                <w:right w:w="39" w:type="dxa"/>
                              </w:tcMar>
                            </w:tcPr>
                            <w:p w14:paraId="6C56244D" wp14:textId="77777777">
                              <w:pPr>
                                <w:spacing w:after="0" w:line="240" w:lineRule="auto"/>
                                <w:jc w:val="left"/>
                              </w:pPr>
                              <w:r w:rsidRPr="43D41A28" w:rsidR="43D41A28">
                                <w:rPr>
                                  <w:rFonts w:ascii="Arial" w:hAnsi="Arial" w:eastAsia="Arial"/>
                                  <w:color w:val="000000"/>
                                  <w:sz w:val="20"/>
                                  <w:szCs w:val="20"/>
                                  <w:lang w:val="en-US"/>
                                </w:rPr>
                                <w:t>4. Cost Recovery . . . . . . . . . . . . . .. . . . . . . . . . . . . .. . . . . . . . . . . . . . . . . . . . . . . . . .</w:t>
                              </w:r>
                            </w:p>
                          </w:tc>
                          <w:tc>
                            <w:tcPr>
                              <w:tcW w:w="788" w:type="dxa"/>
                              <w:tcBorders>
                                <w:top w:val="nil" w:color="D3D3D3" w:sz="7"/>
                                <w:left w:val="nil" w:color="D3D3D3" w:sz="7"/>
                                <w:bottom w:val="nil" w:color="D3D3D3" w:sz="7"/>
                                <w:right w:val="nil" w:color="D3D3D3" w:sz="7"/>
                              </w:tcBorders>
                              <w:tcMar>
                                <w:top w:w="39" w:type="dxa"/>
                                <w:left w:w="39" w:type="dxa"/>
                                <w:bottom w:w="39" w:type="dxa"/>
                                <w:right w:w="39" w:type="dxa"/>
                              </w:tcMar>
                            </w:tcPr>
                            <w:p w14:paraId="2B2B7304" wp14:textId="77777777">
                              <w:pPr>
                                <w:spacing w:after="0" w:line="240" w:lineRule="auto"/>
                                <w:jc w:val="right"/>
                              </w:pPr>
                              <w:r>
                                <w:rPr>
                                  <w:rFonts w:ascii="Arial" w:hAnsi="Arial" w:eastAsia="Arial"/>
                                  <w:color w:val="000000"/>
                                  <w:sz w:val="20"/>
                                </w:rPr>
                                <w:t xml:space="preserve">9</w:t>
                              </w:r>
                            </w:p>
                          </w:tc>
                        </w:tr>
                        <w:tr w:rsidTr="43D41A28" w14:paraId="0DF3F209" wp14:textId="77777777">
                          <w:trPr>
                            <w:trHeight w:val="262" w:hRule="atLeast"/>
                          </w:trPr>
                          <w:tc>
                            <w:tcPr>
                              <w:tcW w:w="8019" w:type="dxa"/>
                              <w:tcBorders>
                                <w:top w:val="nil" w:color="D3D3D3" w:sz="7"/>
                                <w:left w:val="nil" w:color="D3D3D3" w:sz="7"/>
                                <w:bottom w:val="nil" w:color="D3D3D3" w:sz="7"/>
                                <w:right w:val="nil" w:color="D3D3D3" w:sz="7"/>
                              </w:tcBorders>
                              <w:tcMar>
                                <w:top w:w="39" w:type="dxa"/>
                                <w:left w:w="39" w:type="dxa"/>
                                <w:bottom w:w="39" w:type="dxa"/>
                                <w:right w:w="39" w:type="dxa"/>
                              </w:tcMar>
                            </w:tcPr>
                            <w:p w14:paraId="6CD22A75" wp14:textId="77777777">
                              <w:pPr>
                                <w:spacing w:after="0" w:line="240" w:lineRule="auto"/>
                                <w:jc w:val="left"/>
                              </w:pPr>
                              <w:r w:rsidRPr="43D41A28" w:rsidR="43D41A28">
                                <w:rPr>
                                  <w:rFonts w:ascii="Arial" w:hAnsi="Arial" w:eastAsia="Arial"/>
                                  <w:color w:val="000000"/>
                                  <w:sz w:val="20"/>
                                  <w:szCs w:val="20"/>
                                  <w:lang w:val="en-US"/>
                                </w:rPr>
                                <w:t>5. Accountability and Transparency . . . . . . . . . . . . . . . . . . . . . . . . . . . . . . . . . . . . . . . .</w:t>
                              </w:r>
                            </w:p>
                          </w:tc>
                          <w:tc>
                            <w:tcPr>
                              <w:tcW w:w="788" w:type="dxa"/>
                              <w:tcBorders>
                                <w:top w:val="nil" w:color="D3D3D3" w:sz="7"/>
                                <w:left w:val="nil" w:color="D3D3D3" w:sz="7"/>
                                <w:bottom w:val="nil" w:color="D3D3D3" w:sz="7"/>
                                <w:right w:val="nil" w:color="D3D3D3" w:sz="7"/>
                              </w:tcBorders>
                              <w:tcMar>
                                <w:top w:w="39" w:type="dxa"/>
                                <w:left w:w="39" w:type="dxa"/>
                                <w:bottom w:w="39" w:type="dxa"/>
                                <w:right w:w="39" w:type="dxa"/>
                              </w:tcMar>
                            </w:tcPr>
                            <w:p w14:paraId="089009E4" wp14:textId="77777777">
                              <w:pPr>
                                <w:spacing w:after="0" w:line="240" w:lineRule="auto"/>
                                <w:jc w:val="right"/>
                              </w:pPr>
                              <w:r>
                                <w:rPr>
                                  <w:rFonts w:ascii="Arial" w:hAnsi="Arial" w:eastAsia="Arial"/>
                                  <w:color w:val="000000"/>
                                  <w:sz w:val="20"/>
                                </w:rPr>
                                <w:t xml:space="preserve">9</w:t>
                              </w:r>
                            </w:p>
                          </w:tc>
                        </w:tr>
                      </w:tbl>
                      <w:p w14:paraId="38D6B9B6" wp14:textId="77777777">
                        <w:pPr>
                          <w:spacing w:after="0" w:line="240" w:lineRule="auto"/>
                        </w:pPr>
                      </w:p>
                    </w:tc>
                    <w:tc>
                      <w:tcPr>
                        <w:tcW w:w="8801" w:type="dxa"/>
                        <w:hMerge w:val="continue"/>
                      </w:tcPr>
                      <w:p w14:paraId="22F860BB" wp14:textId="77777777">
                        <w:pPr>
                          <w:pStyle w:val="EmptyCellLayoutStyle"/>
                          <w:spacing w:after="0" w:line="240" w:lineRule="auto"/>
                        </w:pPr>
                      </w:p>
                    </w:tc>
                    <w:tc>
                      <w:tcPr>
                        <w:tcW w:w="834" w:type="dxa"/>
                        <w:tcMar/>
                      </w:tcPr>
                      <w:p w14:paraId="698536F5" wp14:textId="77777777">
                        <w:pPr>
                          <w:pStyle w:val="EmptyCellLayoutStyle"/>
                          <w:spacing w:after="0" w:line="240" w:lineRule="auto"/>
                        </w:pPr>
                      </w:p>
                    </w:tc>
                    <w:tc>
                      <w:tcPr>
                        <w:tcW w:w="1140" w:type="dxa"/>
                        <w:tcMar/>
                      </w:tcPr>
                      <w:p w14:paraId="7BC1BAF2" wp14:textId="77777777">
                        <w:pPr>
                          <w:pStyle w:val="EmptyCellLayoutStyle"/>
                          <w:spacing w:after="0" w:line="240" w:lineRule="auto"/>
                        </w:pPr>
                      </w:p>
                    </w:tc>
                  </w:tr>
                </w:tbl>
                <w:p w14:paraId="61C988F9" wp14:textId="77777777">
                  <w:pPr>
                    <w:spacing w:after="0" w:line="240" w:lineRule="auto"/>
                  </w:pPr>
                </w:p>
              </w:tc>
            </w:tr>
          </w:tbl>
          <w:p w14:paraId="3B22BB7D" wp14:textId="77777777">
            <w:pPr>
              <w:spacing w:after="0" w:line="240" w:lineRule="auto"/>
            </w:pPr>
          </w:p>
        </w:tc>
      </w:tr>
    </w:tbl>
    <w:p xmlns:wp14="http://schemas.microsoft.com/office/word/2010/wordml" w14:paraId="17B246DD"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56349349" w14:paraId="6F70D07B"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56349349" w14:paraId="1A33F077" wp14:textId="77777777">
              <w:trPr>
                <w:trHeight w:val="710"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8"/>
                    <w:gridCol w:w="9636"/>
                    <w:gridCol w:w="1140"/>
                  </w:tblGrid>
                  <w:tr w:rsidTr="56349349" w14:paraId="51BF0B8E" wp14:textId="77777777">
                    <w:trPr/>
                    <w:tc>
                      <w:tcPr>
                        <w:tcW w:w="1128" w:type="dxa"/>
                        <w:tcMar/>
                      </w:tcPr>
                      <w:p w14:paraId="6BF89DA3" wp14:textId="77777777">
                        <w:pPr>
                          <w:pStyle w:val="EmptyCellLayoutStyle"/>
                          <w:spacing w:after="0" w:line="240" w:lineRule="auto"/>
                        </w:pPr>
                      </w:p>
                    </w:tc>
                    <w:tc>
                      <w:tcPr>
                        <w:tcW w:w="9636"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4422"/>
                          <w:gridCol w:w="785"/>
                          <w:gridCol w:w="4422"/>
                        </w:tblGrid>
                        <w:tr w:rsidTr="56349349" w14:paraId="2C8B4F07" wp14:textId="77777777">
                          <w:trPr>
                            <w:trHeight w:val="407" w:hRule="atLeast"/>
                          </w:trPr>
                          <w:tc>
                            <w:tcPr>
                              <w:tcW w:w="4422" w:type="dxa"/>
                              <w:hMerge w:val="restart"/>
                              <w:tcMar/>
                            </w:tcPr>
                            <w:tbl>
                              <w:tblPr>
                                <w:tblCellMar>
                                  <w:top w:w="0" w:type="dxa"/>
                                  <w:left w:w="0" w:type="dxa"/>
                                  <w:bottom w:w="0" w:type="dxa"/>
                                  <w:right w:w="0" w:type="dxa"/>
                                </w:tblCellMar>
                              </w:tblPr>
                              <w:tblGrid>
                                <w:gridCol w:w="9636"/>
                              </w:tblGrid>
                              <w:tr w14:paraId="4265ADDB" wp14:textId="77777777">
                                <w:trPr>
                                  <w:trHeight w:val="329" w:hRule="atLeast"/>
                                </w:trPr>
                                <w:tc>
                                  <w:tcPr>
                                    <w:tcW w:w="9636"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13C45B26" wp14:textId="77777777">
                                    <w:pPr>
                                      <w:spacing w:after="0" w:line="240" w:lineRule="auto"/>
                                      <w:jc w:val="left"/>
                                    </w:pPr>
                                    <w:r>
                                      <w:rPr>
                                        <w:rFonts w:ascii="Arial" w:hAnsi="Arial" w:eastAsia="Arial"/>
                                        <w:b/>
                                        <w:color w:val="0082BF"/>
                                        <w:sz w:val="21"/>
                                      </w:rPr>
                                      <w:t xml:space="preserve">INTRODUCTION</w:t>
                                    </w:r>
                                  </w:p>
                                </w:tc>
                              </w:tr>
                            </w:tbl>
                            <w:p w14:paraId="5C3E0E74" wp14:textId="77777777">
                              <w:pPr>
                                <w:spacing w:after="0" w:line="240" w:lineRule="auto"/>
                              </w:pPr>
                            </w:p>
                          </w:tc>
                          <w:tc>
                            <w:tcPr>
                              <w:tcW w:w="785" w:type="dxa"/>
                              <w:hMerge w:val="continue"/>
                            </w:tcPr>
                            <w:p w14:paraId="66A1FAB9" wp14:textId="77777777">
                              <w:pPr>
                                <w:pStyle w:val="EmptyCellLayoutStyle"/>
                                <w:spacing w:after="0" w:line="240" w:lineRule="auto"/>
                              </w:pPr>
                            </w:p>
                          </w:tc>
                          <w:tc>
                            <w:tcPr>
                              <w:tcW w:w="4422" w:type="dxa"/>
                              <w:hMerge w:val="continue"/>
                            </w:tcPr>
                            <w:p w14:paraId="76BB753C" wp14:textId="77777777">
                              <w:pPr>
                                <w:pStyle w:val="EmptyCellLayoutStyle"/>
                                <w:spacing w:after="0" w:line="240" w:lineRule="auto"/>
                              </w:pPr>
                            </w:p>
                          </w:tc>
                        </w:tr>
                        <w:tr w:rsidTr="56349349" w14:paraId="513DA1E0" wp14:textId="77777777">
                          <w:trPr>
                            <w:trHeight w:val="19" w:hRule="atLeast"/>
                          </w:trPr>
                          <w:tc>
                            <w:tcPr>
                              <w:tcW w:w="4422" w:type="dxa"/>
                              <w:tcMar/>
                            </w:tcPr>
                            <w:p w14:paraId="75CAC6F5" wp14:textId="77777777">
                              <w:pPr>
                                <w:pStyle w:val="EmptyCellLayoutStyle"/>
                                <w:spacing w:after="0" w:line="240" w:lineRule="auto"/>
                              </w:pPr>
                            </w:p>
                          </w:tc>
                          <w:tc>
                            <w:tcPr>
                              <w:tcW w:w="785" w:type="dxa"/>
                              <w:tcMar/>
                            </w:tcPr>
                            <w:p w14:paraId="66060428" wp14:textId="77777777">
                              <w:pPr>
                                <w:pStyle w:val="EmptyCellLayoutStyle"/>
                                <w:spacing w:after="0" w:line="240" w:lineRule="auto"/>
                              </w:pPr>
                            </w:p>
                          </w:tc>
                          <w:tc>
                            <w:tcPr>
                              <w:tcW w:w="4422" w:type="dxa"/>
                              <w:tcMar/>
                            </w:tcPr>
                            <w:p w14:paraId="1D0656FE" wp14:textId="77777777">
                              <w:pPr>
                                <w:pStyle w:val="EmptyCellLayoutStyle"/>
                                <w:spacing w:after="0" w:line="240" w:lineRule="auto"/>
                              </w:pPr>
                            </w:p>
                          </w:tc>
                        </w:tr>
                        <w:tr w:rsidTr="56349349" w14:paraId="11D20801" wp14:textId="77777777">
                          <w:trPr>
                            <w:trHeight w:val="283" w:hRule="atLeast"/>
                          </w:trPr>
                          <w:tc>
                            <w:tcPr>
                              <w:tcW w:w="4422" w:type="dxa"/>
                              <w:tcMar/>
                            </w:tcPr>
                            <w:tbl>
                              <w:tblPr>
                                <w:tblCellMar>
                                  <w:top w:w="0" w:type="dxa"/>
                                  <w:left w:w="0" w:type="dxa"/>
                                  <w:bottom w:w="0" w:type="dxa"/>
                                  <w:right w:w="0" w:type="dxa"/>
                                </w:tblCellMar>
                              </w:tblPr>
                              <w:tblGrid>
                                <w:gridCol w:w="4422"/>
                              </w:tblGrid>
                              <w:tr w:rsidTr="56349349" w14:paraId="65518677" wp14:textId="77777777">
                                <w:trPr>
                                  <w:trHeight w:val="205" w:hRule="atLeast"/>
                                </w:trPr>
                                <w:tc>
                                  <w:tcPr>
                                    <w:tcW w:w="4422" w:type="dxa"/>
                                    <w:tcBorders>
                                      <w:top w:val="nil" w:color="" w:sz="7"/>
                                      <w:left w:val="nil" w:color="" w:sz="7"/>
                                      <w:bottom w:val="nil" w:color="" w:sz="7"/>
                                      <w:right w:val="nil" w:color="" w:sz="7"/>
                                    </w:tcBorders>
                                    <w:tcMar>
                                      <w:top w:w="39" w:type="dxa"/>
                                      <w:left w:w="39" w:type="dxa"/>
                                      <w:bottom w:w="39" w:type="dxa"/>
                                      <w:right w:w="39" w:type="dxa"/>
                                    </w:tcMar>
                                  </w:tcPr>
                                  <w:p w:rsidP="43D41A28" w14:paraId="0048FC79" wp14:textId="77777777">
                                    <w:pPr>
                                      <w:spacing w:after="0" w:line="240" w:lineRule="auto"/>
                                      <w:jc w:val="left"/>
                                      <w:rPr>
                                        <w:lang w:val="en-US"/>
                                      </w:rPr>
                                    </w:pPr>
                                    <w:r w:rsidRPr="56349349" w:rsidR="43D41A28">
                                      <w:rPr>
                                        <w:rFonts w:ascii="Arial" w:hAnsi="Arial" w:eastAsia="Arial"/>
                                        <w:color w:val="000000"/>
                                        <w:sz w:val="20"/>
                                        <w:szCs w:val="20"/>
                                        <w:lang w:val="en-US"/>
                                      </w:rPr>
                                      <w:t xml:space="preserve">This Consolidated Annual Financial Report of the </w:t>
                                    </w:r>
                                    <w:r w:rsidRPr="56349349" w:rsidR="43D41A28">
                                      <w:rPr>
                                        <w:rFonts w:ascii="Arial" w:hAnsi="Arial" w:eastAsia="Arial"/>
                                        <w:b w:val="1"/>
                                        <w:bCs w:val="1"/>
                                        <w:color w:val="000000"/>
                                        <w:sz w:val="20"/>
                                        <w:szCs w:val="20"/>
                                        <w:lang w:val="en-US"/>
                                      </w:rPr>
                                      <w:t>Liptako-Gourma Regional JP</w:t>
                                    </w:r>
                                    <w:r w:rsidRPr="56349349" w:rsidR="43D41A28">
                                      <w:rPr>
                                        <w:rFonts w:ascii="Arial" w:hAnsi="Arial" w:eastAsia="Arial"/>
                                        <w:color w:val="000000"/>
                                        <w:sz w:val="20"/>
                                        <w:szCs w:val="20"/>
                                        <w:lang w:val="en-US"/>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br/>
                                    </w:r>
                                  </w:p>
                                </w:tc>
                              </w:tr>
                            </w:tbl>
                            <w:p w14:paraId="7B37605A" wp14:textId="77777777">
                              <w:pPr>
                                <w:spacing w:after="0" w:line="240" w:lineRule="auto"/>
                              </w:pPr>
                            </w:p>
                          </w:tc>
                          <w:tc>
                            <w:tcPr>
                              <w:tcW w:w="785" w:type="dxa"/>
                              <w:tcMar/>
                            </w:tcPr>
                            <w:p w14:paraId="394798F2" wp14:textId="77777777">
                              <w:pPr>
                                <w:pStyle w:val="EmptyCellLayoutStyle"/>
                                <w:spacing w:after="0" w:line="240" w:lineRule="auto"/>
                              </w:pPr>
                            </w:p>
                          </w:tc>
                          <w:tc>
                            <w:tcPr>
                              <w:tcW w:w="4422" w:type="dxa"/>
                              <w:tcMar/>
                            </w:tcPr>
                            <w:tbl>
                              <w:tblPr>
                                <w:tblCellMar>
                                  <w:top w:w="0" w:type="dxa"/>
                                  <w:left w:w="0" w:type="dxa"/>
                                  <w:bottom w:w="0" w:type="dxa"/>
                                  <w:right w:w="0" w:type="dxa"/>
                                </w:tblCellMar>
                              </w:tblPr>
                              <w:tblGrid>
                                <w:gridCol w:w="4422"/>
                              </w:tblGrid>
                              <w:tr w:rsidTr="56349349" w14:paraId="2FB80880" wp14:textId="77777777">
                                <w:trPr>
                                  <w:trHeight w:val="205" w:hRule="atLeast"/>
                                </w:trPr>
                                <w:tc>
                                  <w:tcPr>
                                    <w:tcW w:w="4422" w:type="dxa"/>
                                    <w:tcBorders>
                                      <w:top w:val="nil" w:color="" w:sz="7"/>
                                      <w:left w:val="nil" w:color="" w:sz="7"/>
                                      <w:bottom w:val="nil" w:color="" w:sz="7"/>
                                      <w:right w:val="nil" w:color="" w:sz="7"/>
                                    </w:tcBorders>
                                    <w:tcMar>
                                      <w:top w:w="39" w:type="dxa"/>
                                      <w:left w:w="39" w:type="dxa"/>
                                      <w:bottom w:w="39" w:type="dxa"/>
                                      <w:right w:w="39" w:type="dxa"/>
                                    </w:tcMar>
                                  </w:tcPr>
                                  <w:p w14:paraId="6F693EF8" wp14:textId="77777777">
                                    <w:pPr>
                                      <w:spacing w:after="0" w:line="240" w:lineRule="auto"/>
                                      <w:jc w:val="left"/>
                                    </w:pPr>
                                    <w:r w:rsidRPr="56349349" w:rsidR="43D41A28">
                                      <w:rPr>
                                        <w:rFonts w:ascii="Arial" w:hAnsi="Arial" w:eastAsia="Arial"/>
                                        <w:color w:val="000000"/>
                                        <w:sz w:val="20"/>
                                        <w:szCs w:val="20"/>
                                        <w:lang w:val="en-US"/>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br/>
                                    </w:r>
                                    <w:r>
                                      <w:br/>
                                    </w:r>
                                    <w:r w:rsidRPr="56349349" w:rsidR="43D41A28">
                                      <w:rPr>
                                        <w:rFonts w:ascii="Arial" w:hAnsi="Arial" w:eastAsia="Arial"/>
                                        <w:color w:val="000000"/>
                                        <w:sz w:val="20"/>
                                        <w:szCs w:val="20"/>
                                        <w:lang w:val="en-US"/>
                                      </w:rPr>
                                      <w:t xml:space="preserve">This consolidated financial report covers the period 20 September 2019 to 31 December 2025 and provides financial updates on projects of the </w:t>
                                    </w:r>
                                    <w:r w:rsidRPr="56349349" w:rsidR="43D41A28">
                                      <w:rPr>
                                        <w:rFonts w:ascii="Arial" w:hAnsi="Arial" w:eastAsia="Arial"/>
                                        <w:b w:val="1"/>
                                        <w:bCs w:val="1"/>
                                        <w:color w:val="000000"/>
                                        <w:sz w:val="20"/>
                                        <w:szCs w:val="20"/>
                                        <w:lang w:val="en-US"/>
                                      </w:rPr>
                                      <w:t>Liptako-Gourma Regional JP</w:t>
                                    </w:r>
                                    <w:r w:rsidRPr="56349349" w:rsidR="43D41A28">
                                      <w:rPr>
                                        <w:rFonts w:ascii="Arial" w:hAnsi="Arial" w:eastAsia="Arial"/>
                                        <w:color w:val="000000"/>
                                        <w:sz w:val="20"/>
                                        <w:szCs w:val="20"/>
                                        <w:lang w:val="en-US"/>
                                      </w:rPr>
                                      <w:t>, as posted on the MPTF Office GATEWAY (</w:t>
                                    </w:r>
                                    <w:hyperlink r:id="R4900a46d3c524258">
                                      <w:r w:rsidRPr="56349349" w:rsidR="43D41A28">
                                        <w:rPr>
                                          <w:rFonts w:ascii="Arial" w:hAnsi="Arial" w:eastAsia="Arial"/>
                                          <w:color w:val="0000FF"/>
                                          <w:sz w:val="20"/>
                                          <w:szCs w:val="20"/>
                                          <w:u w:val="single"/>
                                          <w:lang w:val="en-US"/>
                                        </w:rPr>
                                        <w:t>https://mptf.undp.org/fund/4lg00</w:t>
                                      </w:r>
                                    </w:hyperlink>
                                    <w:r w:rsidRPr="56349349" w:rsidR="43D41A28">
                                      <w:rPr>
                                        <w:rFonts w:ascii="Arial" w:hAnsi="Arial" w:eastAsia="Arial"/>
                                        <w:color w:val="000000"/>
                                        <w:sz w:val="20"/>
                                        <w:szCs w:val="20"/>
                                        <w:lang w:val="en-US"/>
                                      </w:rPr>
                                      <w:t>).</w:t>
                                    </w:r>
                                  </w:p>
                                </w:tc>
                              </w:tr>
                            </w:tbl>
                            <w:p w14:paraId="3889A505" wp14:textId="77777777">
                              <w:pPr>
                                <w:spacing w:after="0" w:line="240" w:lineRule="auto"/>
                              </w:pPr>
                            </w:p>
                          </w:tc>
                        </w:tr>
                      </w:tbl>
                      <w:p w14:paraId="29079D35" wp14:textId="77777777">
                        <w:pPr>
                          <w:spacing w:after="0" w:line="240" w:lineRule="auto"/>
                        </w:pPr>
                      </w:p>
                    </w:tc>
                    <w:tc>
                      <w:tcPr>
                        <w:tcW w:w="1140" w:type="dxa"/>
                        <w:tcMar/>
                      </w:tcPr>
                      <w:p w14:paraId="17686DC7" wp14:textId="77777777">
                        <w:pPr>
                          <w:pStyle w:val="EmptyCellLayoutStyle"/>
                          <w:spacing w:after="0" w:line="240" w:lineRule="auto"/>
                        </w:pPr>
                      </w:p>
                    </w:tc>
                  </w:tr>
                </w:tbl>
                <w:p w14:paraId="53BD644D" wp14:textId="77777777">
                  <w:pPr>
                    <w:spacing w:after="0" w:line="240" w:lineRule="auto"/>
                  </w:pPr>
                </w:p>
              </w:tc>
            </w:tr>
          </w:tbl>
          <w:p w14:paraId="1A3FAC43" wp14:textId="77777777">
            <w:pPr>
              <w:spacing w:after="0" w:line="240" w:lineRule="auto"/>
            </w:pPr>
          </w:p>
        </w:tc>
      </w:tr>
    </w:tbl>
    <w:p xmlns:wp14="http://schemas.microsoft.com/office/word/2010/wordml" w14:paraId="2BBD94B2"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56349349" w14:paraId="5661B3F3"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56349349" w14:paraId="0CAF56C0" wp14:textId="77777777">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34"/>
                    <w:gridCol w:w="4524"/>
                    <w:gridCol w:w="623"/>
                    <w:gridCol w:w="4488"/>
                    <w:gridCol w:w="1134"/>
                  </w:tblGrid>
                  <w:tr w:rsidTr="56349349" w14:paraId="29560829" wp14:textId="77777777">
                    <w:trPr>
                      <w:trHeight w:val="297" w:hRule="atLeast"/>
                    </w:trPr>
                    <w:tc>
                      <w:tcPr>
                        <w:tcW w:w="1134" w:type="dxa"/>
                        <w:tcMar/>
                      </w:tcPr>
                      <w:p w14:paraId="5854DE7F" wp14:textId="77777777">
                        <w:pPr>
                          <w:pStyle w:val="EmptyCellLayoutStyle"/>
                          <w:spacing w:after="0" w:line="240" w:lineRule="auto"/>
                        </w:pPr>
                      </w:p>
                    </w:tc>
                    <w:tc>
                      <w:tcPr>
                        <w:tcW w:w="4524" w:type="dxa"/>
                        <w:hMerge w:val="restart"/>
                        <w:tcMar/>
                      </w:tcPr>
                      <w:tbl>
                        <w:tblPr>
                          <w:tblCellMar>
                            <w:top w:w="0" w:type="dxa"/>
                            <w:left w:w="0" w:type="dxa"/>
                            <w:bottom w:w="0" w:type="dxa"/>
                            <w:right w:w="0" w:type="dxa"/>
                          </w:tblCellMar>
                        </w:tblPr>
                        <w:tblGrid>
                          <w:gridCol w:w="9636"/>
                        </w:tblGrid>
                        <w:tr w14:paraId="348FA123" wp14:textId="77777777">
                          <w:trPr>
                            <w:trHeight w:val="219" w:hRule="atLeast"/>
                          </w:trPr>
                          <w:tc>
                            <w:tcPr>
                              <w:tcW w:w="9636" w:type="dxa"/>
                              <w:tcBorders>
                                <w:top w:val="nil" w:color="000000" w:sz="7"/>
                                <w:left w:val="nil" w:color="000000" w:sz="7"/>
                                <w:bottom w:val="nil" w:color="000000" w:sz="7"/>
                                <w:right w:val="nil" w:color="000000" w:sz="7"/>
                              </w:tcBorders>
                              <w:tcMar>
                                <w:top w:w="39" w:type="dxa"/>
                                <w:left w:w="39" w:type="dxa"/>
                                <w:bottom w:w="39" w:type="dxa"/>
                                <w:right w:w="39" w:type="dxa"/>
                              </w:tcMar>
                            </w:tcPr>
                            <w:p w14:paraId="4293CF36" wp14:textId="77777777">
                              <w:pPr>
                                <w:spacing w:after="0" w:line="240" w:lineRule="auto"/>
                                <w:jc w:val="left"/>
                              </w:pPr>
                              <w:r>
                                <w:rPr>
                                  <w:rFonts w:ascii="Arial" w:hAnsi="Arial" w:eastAsia="Arial"/>
                                  <w:b/>
                                  <w:color w:val="2DABE0"/>
                                  <w:sz w:val="21"/>
                                </w:rPr>
                                <w:t xml:space="preserve">2025 FINANCIAL PERFORMANCE</w:t>
                              </w:r>
                            </w:p>
                          </w:tc>
                        </w:tr>
                      </w:tbl>
                      <w:p w14:paraId="2CA7ADD4" wp14:textId="77777777">
                        <w:pPr>
                          <w:spacing w:after="0" w:line="240" w:lineRule="auto"/>
                        </w:pPr>
                      </w:p>
                    </w:tc>
                    <w:tc>
                      <w:tcPr>
                        <w:tcW w:w="623" w:type="dxa"/>
                        <w:hMerge w:val="continue"/>
                      </w:tcPr>
                      <w:p w14:paraId="314EE24A" wp14:textId="77777777">
                        <w:pPr>
                          <w:pStyle w:val="EmptyCellLayoutStyle"/>
                          <w:spacing w:after="0" w:line="240" w:lineRule="auto"/>
                        </w:pPr>
                      </w:p>
                    </w:tc>
                    <w:tc>
                      <w:tcPr>
                        <w:tcW w:w="4488" w:type="dxa"/>
                        <w:hMerge w:val="continue"/>
                      </w:tcPr>
                      <w:p w14:paraId="76614669" wp14:textId="77777777">
                        <w:pPr>
                          <w:pStyle w:val="EmptyCellLayoutStyle"/>
                          <w:spacing w:after="0" w:line="240" w:lineRule="auto"/>
                        </w:pPr>
                      </w:p>
                    </w:tc>
                    <w:tc>
                      <w:tcPr>
                        <w:tcW w:w="1134" w:type="dxa"/>
                        <w:tcMar/>
                      </w:tcPr>
                      <w:p w14:paraId="57590049" wp14:textId="77777777">
                        <w:pPr>
                          <w:pStyle w:val="EmptyCellLayoutStyle"/>
                          <w:spacing w:after="0" w:line="240" w:lineRule="auto"/>
                        </w:pPr>
                      </w:p>
                    </w:tc>
                  </w:tr>
                  <w:tr w:rsidTr="56349349" w14:paraId="1905DB85" wp14:textId="77777777">
                    <w:trPr>
                      <w:trHeight w:val="340" w:hRule="atLeast"/>
                    </w:trPr>
                    <w:tc>
                      <w:tcPr>
                        <w:tcW w:w="1134" w:type="dxa"/>
                        <w:tcMar/>
                      </w:tcPr>
                      <w:p w14:paraId="0C5B615A" wp14:textId="77777777">
                        <w:pPr>
                          <w:pStyle w:val="EmptyCellLayoutStyle"/>
                          <w:spacing w:after="0" w:line="240" w:lineRule="auto"/>
                        </w:pPr>
                      </w:p>
                    </w:tc>
                    <w:tc>
                      <w:tcPr>
                        <w:tcW w:w="4524" w:type="dxa"/>
                        <w:tcMar/>
                      </w:tcPr>
                      <w:tbl>
                        <w:tblPr>
                          <w:tblCellMar>
                            <w:top w:w="0" w:type="dxa"/>
                            <w:left w:w="0" w:type="dxa"/>
                            <w:bottom w:w="0" w:type="dxa"/>
                            <w:right w:w="0" w:type="dxa"/>
                          </w:tblCellMar>
                        </w:tblPr>
                        <w:tblGrid>
                          <w:gridCol w:w="4524"/>
                        </w:tblGrid>
                        <w:tr w:rsidTr="56349349" w14:paraId="4E9AC610" wp14:textId="77777777">
                          <w:trPr>
                            <w:trHeight w:val="262" w:hRule="atLeast"/>
                          </w:trPr>
                          <w:tc>
                            <w:tcPr>
                              <w:tcW w:w="4524" w:type="dxa"/>
                              <w:tcBorders>
                                <w:top w:val="nil" w:color="" w:sz="7"/>
                                <w:left w:val="nil" w:color="" w:sz="7"/>
                                <w:bottom w:val="nil" w:color="" w:sz="7"/>
                                <w:right w:val="nil" w:color="" w:sz="7"/>
                              </w:tcBorders>
                              <w:tcMar>
                                <w:top w:w="39" w:type="dxa"/>
                                <w:left w:w="39" w:type="dxa"/>
                                <w:bottom w:w="39" w:type="dxa"/>
                                <w:right w:w="39" w:type="dxa"/>
                              </w:tcMar>
                            </w:tcPr>
                            <w:p w:rsidP="43D41A28" w14:paraId="590690B3" wp14:textId="77777777">
                              <w:pPr>
                                <w:spacing w:after="0" w:line="240" w:lineRule="auto"/>
                                <w:jc w:val="left"/>
                                <w:rPr>
                                  <w:lang w:val="en-US"/>
                                </w:rPr>
                              </w:pPr>
                              <w:r w:rsidRPr="56349349" w:rsidR="43D41A28">
                                <w:rPr>
                                  <w:rFonts w:ascii="Arial" w:hAnsi="Arial" w:eastAsia="Arial"/>
                                  <w:color w:val="000000"/>
                                  <w:sz w:val="20"/>
                                  <w:szCs w:val="20"/>
                                  <w:lang w:val="en-US"/>
                                </w:rPr>
                                <w:t xml:space="preserve">This chapter presents financial data and analysis of the </w:t>
                              </w:r>
                              <w:r w:rsidRPr="56349349" w:rsidR="43D41A28">
                                <w:rPr>
                                  <w:rFonts w:ascii="Arial" w:hAnsi="Arial" w:eastAsia="Arial"/>
                                  <w:b w:val="1"/>
                                  <w:bCs w:val="1"/>
                                  <w:color w:val="000000"/>
                                  <w:sz w:val="20"/>
                                  <w:szCs w:val="20"/>
                                  <w:lang w:val="en-US"/>
                                </w:rPr>
                                <w:t>Liptako-Gourma Regional JP</w:t>
                              </w:r>
                              <w:r w:rsidRPr="56349349" w:rsidR="43D41A28">
                                <w:rPr>
                                  <w:rFonts w:ascii="Arial" w:hAnsi="Arial" w:eastAsia="Arial"/>
                                  <w:color w:val="000000"/>
                                  <w:sz w:val="20"/>
                                  <w:szCs w:val="20"/>
                                  <w:lang w:val="en-US"/>
                                </w:rPr>
                                <w:t xml:space="preserve"> using the pass-through funding modality as of 31 December </w:t>
                              </w:r>
                              <w:r w:rsidRPr="56349349" w:rsidR="43D41A28">
                                <w:rPr>
                                  <w:rFonts w:ascii="Arial" w:hAnsi="Arial" w:eastAsia="Arial"/>
                                  <w:b w:val="1"/>
                                  <w:bCs w:val="1"/>
                                  <w:color w:val="000000"/>
                                  <w:sz w:val="20"/>
                                  <w:szCs w:val="20"/>
                                  <w:lang w:val="en-US"/>
                                </w:rPr>
                                <w:t>2025</w:t>
                              </w:r>
                              <w:r w:rsidRPr="56349349" w:rsidR="43D41A28">
                                <w:rPr>
                                  <w:rFonts w:ascii="Arial" w:hAnsi="Arial" w:eastAsia="Arial"/>
                                  <w:color w:val="000000"/>
                                  <w:sz w:val="20"/>
                                  <w:szCs w:val="20"/>
                                  <w:lang w:val="en-US"/>
                                </w:rPr>
                                <w:t xml:space="preserve">. Financial information for this Joint Programme is also available on the MPTF Office GATEWAY, at the following address: </w:t>
                              </w:r>
                              <w:hyperlink r:id="R32925e8b80d14cfe">
                                <w:r w:rsidRPr="56349349" w:rsidR="43D41A28">
                                  <w:rPr>
                                    <w:rFonts w:ascii="Arial" w:hAnsi="Arial" w:eastAsia="Arial"/>
                                    <w:color w:val="0000FF"/>
                                    <w:sz w:val="20"/>
                                    <w:szCs w:val="20"/>
                                    <w:u w:val="single"/>
                                    <w:lang w:val="en-US"/>
                                  </w:rPr>
                                  <w:t>https://mptf.undp.org/fund/4lg00</w:t>
                                </w:r>
                              </w:hyperlink>
                              <w:r w:rsidRPr="56349349" w:rsidR="43D41A28">
                                <w:rPr>
                                  <w:rFonts w:ascii="Arial" w:hAnsi="Arial" w:eastAsia="Arial"/>
                                  <w:color w:val="000000"/>
                                  <w:sz w:val="20"/>
                                  <w:szCs w:val="20"/>
                                  <w:lang w:val="en-US"/>
                                </w:rPr>
                                <w:t>.</w:t>
                              </w:r>
                              <w:r>
                                <w:br/>
                              </w:r>
                              <w:r>
                                <w:br/>
                              </w:r>
                              <w:r w:rsidRPr="56349349" w:rsidR="43D41A28">
                                <w:rPr>
                                  <w:rFonts w:ascii="Arial" w:hAnsi="Arial" w:eastAsia="Arial"/>
                                  <w:color w:val="000000"/>
                                  <w:sz w:val="20"/>
                                  <w:szCs w:val="20"/>
                                  <w:lang w:val="en-US"/>
                                </w:rPr>
                                <w:t xml:space="preserve">This Joint Programme operationally closed on </w:t>
                              </w:r>
                              <w:r w:rsidRPr="56349349" w:rsidR="43D41A28">
                                <w:rPr>
                                  <w:rFonts w:ascii="Arial" w:hAnsi="Arial" w:eastAsia="Arial"/>
                                  <w:b w:val="1"/>
                                  <w:bCs w:val="1"/>
                                  <w:color w:val="000000"/>
                                  <w:sz w:val="20"/>
                                  <w:szCs w:val="20"/>
                                  <w:lang w:val="en-US"/>
                                </w:rPr>
                                <w:t>30 October 2022</w:t>
                              </w:r>
                              <w:r w:rsidRPr="56349349" w:rsidR="43D41A28">
                                <w:rPr>
                                  <w:rFonts w:ascii="Arial" w:hAnsi="Arial" w:eastAsia="Arial"/>
                                  <w:color w:val="000000"/>
                                  <w:sz w:val="20"/>
                                  <w:szCs w:val="20"/>
                                  <w:lang w:val="en-US"/>
                                </w:rPr>
                                <w:t xml:space="preserve"> and is in the process of being financially closed. Subsequent to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Joint Programme will be financially closed.</w:t>
                              </w:r>
                              <w:r>
                                <w:br/>
                              </w:r>
                              <w:r>
                                <w:br/>
                              </w:r>
                            </w:p>
                          </w:tc>
                        </w:tr>
                      </w:tbl>
                      <w:p w14:paraId="792F1AA2" wp14:textId="77777777">
                        <w:pPr>
                          <w:spacing w:after="0" w:line="240" w:lineRule="auto"/>
                        </w:pPr>
                      </w:p>
                    </w:tc>
                    <w:tc>
                      <w:tcPr>
                        <w:tcW w:w="623" w:type="dxa"/>
                        <w:tcMar/>
                      </w:tcPr>
                      <w:p w14:paraId="1A499DFC" wp14:textId="77777777">
                        <w:pPr>
                          <w:pStyle w:val="EmptyCellLayoutStyle"/>
                          <w:spacing w:after="0" w:line="240" w:lineRule="auto"/>
                        </w:pPr>
                      </w:p>
                    </w:tc>
                    <w:tc>
                      <w:tcPr>
                        <w:tcW w:w="4488" w:type="dxa"/>
                        <w:tcMar/>
                      </w:tcPr>
                      <w:tbl>
                        <w:tblPr>
                          <w:tblCellMar>
                            <w:top w:w="0" w:type="dxa"/>
                            <w:left w:w="0" w:type="dxa"/>
                            <w:bottom w:w="0" w:type="dxa"/>
                            <w:right w:w="0" w:type="dxa"/>
                          </w:tblCellMar>
                        </w:tblPr>
                        <w:tblGrid>
                          <w:gridCol w:w="4488"/>
                        </w:tblGrid>
                        <w:tr w:rsidTr="56349349" w14:paraId="306AE997" wp14:textId="77777777">
                          <w:trPr>
                            <w:trHeight w:val="262" w:hRule="atLeast"/>
                          </w:trPr>
                          <w:tc>
                            <w:tcPr>
                              <w:tcW w:w="4488" w:type="dxa"/>
                              <w:tcBorders>
                                <w:top w:val="nil" w:color="" w:sz="7"/>
                                <w:left w:val="nil" w:color="" w:sz="7"/>
                                <w:bottom w:val="nil" w:color="" w:sz="7"/>
                                <w:right w:val="nil" w:color="" w:sz="7"/>
                              </w:tcBorders>
                              <w:tcMar>
                                <w:top w:w="39" w:type="dxa"/>
                                <w:left w:w="39" w:type="dxa"/>
                                <w:bottom w:w="39" w:type="dxa"/>
                                <w:right w:w="39" w:type="dxa"/>
                              </w:tcMar>
                            </w:tcPr>
                            <w:p w14:paraId="73B4031D" wp14:textId="77777777">
                              <w:pPr>
                                <w:spacing w:after="0" w:line="240" w:lineRule="auto"/>
                                <w:jc w:val="left"/>
                              </w:pPr>
                              <w:r w:rsidRPr="43D41A28" w:rsidR="43D41A28">
                                <w:rPr>
                                  <w:rFonts w:ascii="Arial" w:hAnsi="Arial" w:eastAsia="Arial"/>
                                  <w:b w:val="1"/>
                                  <w:bCs w:val="1"/>
                                  <w:color w:val="2EABE1"/>
                                  <w:sz w:val="20"/>
                                  <w:szCs w:val="20"/>
                                  <w:lang w:val="en-US"/>
                                </w:rPr>
                                <w:t xml:space="preserve">1. SOURCES AND USES OF FUNDS</w:t>
                              </w:r>
                              <w:r>
                                <w:rPr>
                                  <w:rFonts w:ascii="Arial" w:hAnsi="Arial" w:eastAsia="Arial"/>
                                  <w:color w:val="000000"/>
                                  <w:sz w:val="20"/>
                                </w:rPr>
                              </w:r>
                              <w:r>
                                <w:rPr>
                                  <w:rFonts w:ascii="Arial" w:hAnsi="Arial" w:eastAsia="Arial"/>
                                  <w:color w:val="000000"/>
                                  <w:sz w:val="20"/>
                                </w:rPr>
                                <w:br/>
                              </w:r>
                              <w:r w:rsidRPr="43D41A28" w:rsidR="43D41A28">
                                <w:rPr>
                                  <w:rFonts w:ascii="Arial" w:hAnsi="Arial" w:eastAsia="Arial"/>
                                  <w:color w:val="000000"/>
                                  <w:sz w:val="20"/>
                                  <w:szCs w:val="20"/>
                                  <w:lang w:val="en-US"/>
                                </w:rPr>
                                <w:t xml:space="preserve">As of 31 December </w:t>
                              </w:r>
                              <w:r w:rsidRPr="43D41A28" w:rsidR="43D41A28">
                                <w:rPr>
                                  <w:rFonts w:ascii="Arial" w:hAnsi="Arial" w:eastAsia="Arial"/>
                                  <w:b w:val="1"/>
                                  <w:bCs w:val="1"/>
                                  <w:color w:val="000000"/>
                                  <w:sz w:val="20"/>
                                  <w:szCs w:val="20"/>
                                  <w:lang w:val="en-US"/>
                                </w:rPr>
                                <w:t xml:space="preserve">2025</w:t>
                              </w:r>
                              <w:r w:rsidRPr="43D41A28" w:rsidR="43D41A28">
                                <w:rPr>
                                  <w:rFonts w:ascii="Arial" w:hAnsi="Arial" w:eastAsia="Arial"/>
                                  <w:color w:val="000000"/>
                                  <w:sz w:val="20"/>
                                  <w:szCs w:val="20"/>
                                  <w:lang w:val="en-US"/>
                                </w:rPr>
                                <w:t xml:space="preserve">, </w:t>
                              </w:r>
                              <w:r w:rsidRPr="43D41A28" w:rsidR="43D41A28">
                                <w:rPr>
                                  <w:rFonts w:ascii="Arial" w:hAnsi="Arial" w:eastAsia="Arial"/>
                                  <w:b w:val="1"/>
                                  <w:bCs w:val="1"/>
                                  <w:color w:val="000000"/>
                                  <w:sz w:val="20"/>
                                  <w:szCs w:val="20"/>
                                  <w:lang w:val="en-US"/>
                                </w:rPr>
                                <w:t xml:space="preserve">2</w:t>
                              </w:r>
                              <w:r w:rsidRPr="43D41A28" w:rsidR="43D41A28">
                                <w:rPr>
                                  <w:rFonts w:ascii="Arial" w:hAnsi="Arial" w:eastAsia="Arial"/>
                                  <w:color w:val="000000"/>
                                  <w:sz w:val="20"/>
                                  <w:szCs w:val="20"/>
                                  <w:lang w:val="en-US"/>
                                </w:rPr>
                                <w:t xml:space="preserve"> contributors deposited US$ </w:t>
                              </w:r>
                              <w:r w:rsidRPr="43D41A28" w:rsidR="43D41A28">
                                <w:rPr>
                                  <w:rFonts w:ascii="Arial" w:hAnsi="Arial" w:eastAsia="Arial"/>
                                  <w:b w:val="1"/>
                                  <w:bCs w:val="1"/>
                                  <w:color w:val="000000"/>
                                  <w:sz w:val="20"/>
                                  <w:szCs w:val="20"/>
                                  <w:lang w:val="en-US"/>
                                </w:rPr>
                                <w:t xml:space="preserve">9,657,740</w:t>
                              </w:r>
                              <w:r w:rsidRPr="43D41A28" w:rsidR="43D41A28">
                                <w:rPr>
                                  <w:rFonts w:ascii="Arial" w:hAnsi="Arial" w:eastAsia="Arial"/>
                                  <w:color w:val="000000"/>
                                  <w:sz w:val="20"/>
                                  <w:szCs w:val="20"/>
                                  <w:lang w:val="en-US"/>
                                </w:rPr>
                                <w:t xml:space="preserve"> and US$ </w:t>
                              </w:r>
                              <w:r w:rsidRPr="43D41A28" w:rsidR="43D41A28">
                                <w:rPr>
                                  <w:rFonts w:ascii="Arial" w:hAnsi="Arial" w:eastAsia="Arial"/>
                                  <w:b w:val="1"/>
                                  <w:bCs w:val="1"/>
                                  <w:color w:val="000000"/>
                                  <w:sz w:val="20"/>
                                  <w:szCs w:val="20"/>
                                  <w:lang w:val="en-US"/>
                                </w:rPr>
                                <w:t xml:space="preserve">198,165</w:t>
                              </w:r>
                              <w:r w:rsidRPr="43D41A28" w:rsidR="43D41A28">
                                <w:rPr>
                                  <w:rFonts w:ascii="Arial" w:hAnsi="Arial" w:eastAsia="Arial"/>
                                  <w:color w:val="000000"/>
                                  <w:sz w:val="20"/>
                                  <w:szCs w:val="20"/>
                                  <w:lang w:val="en-US"/>
                                </w:rPr>
                                <w:t xml:space="preserve"> was earned in interest.</w:t>
                              </w:r>
                              <w:r>
                                <w:rPr>
                                  <w:rFonts w:ascii="Arial" w:hAnsi="Arial" w:eastAsia="Arial"/>
                                  <w:color w:val="000000"/>
                                  <w:sz w:val="20"/>
                                </w:rPr>
                                <w:br/>
                              </w:r>
                              <w:r w:rsidRPr="43D41A28" w:rsidR="43D41A28">
                                <w:rPr>
                                  <w:rFonts w:ascii="Arial" w:hAnsi="Arial" w:eastAsia="Arial"/>
                                  <w:color w:val="000000"/>
                                  <w:sz w:val="20"/>
                                  <w:szCs w:val="20"/>
                                  <w:lang w:val="en-US"/>
                                </w:rPr>
                                <w:t xml:space="preserve">The cumulative source of funds was US$ </w:t>
                              </w:r>
                              <w:r w:rsidRPr="43D41A28" w:rsidR="43D41A28">
                                <w:rPr>
                                  <w:rFonts w:ascii="Arial" w:hAnsi="Arial" w:eastAsia="Arial"/>
                                  <w:b w:val="1"/>
                                  <w:bCs w:val="1"/>
                                  <w:color w:val="000000"/>
                                  <w:sz w:val="20"/>
                                  <w:szCs w:val="20"/>
                                  <w:lang w:val="en-US"/>
                                </w:rPr>
                                <w:t xml:space="preserve">8,346,937</w:t>
                              </w:r>
                              <w:r w:rsidRPr="43D41A28" w:rsidR="43D41A28">
                                <w:rPr>
                                  <w:rFonts w:ascii="Arial" w:hAnsi="Arial" w:eastAsia="Arial"/>
                                  <w:color w:val="000000"/>
                                  <w:sz w:val="20"/>
                                  <w:szCs w:val="20"/>
                                  <w:lang w:val="en-US"/>
                                </w:rPr>
                                <w:t xml:space="preserve">.</w:t>
                              </w:r>
                              <w:r>
                                <w:rPr>
                                  <w:rFonts w:ascii="Arial" w:hAnsi="Arial" w:eastAsia="Arial"/>
                                  <w:color w:val="000000"/>
                                  <w:sz w:val="20"/>
                                </w:rPr>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color w:val="000000"/>
                                  <w:sz w:val="20"/>
                                  <w:szCs w:val="20"/>
                                  <w:lang w:val="en-US"/>
                                </w:rPr>
                                <w:t xml:space="preserve">Of this amount, US$ </w:t>
                              </w:r>
                              <w:r w:rsidRPr="43D41A28" w:rsidR="43D41A28">
                                <w:rPr>
                                  <w:rFonts w:ascii="Arial" w:hAnsi="Arial" w:eastAsia="Arial"/>
                                  <w:b w:val="1"/>
                                  <w:bCs w:val="1"/>
                                  <w:color w:val="000000"/>
                                  <w:sz w:val="20"/>
                                  <w:szCs w:val="20"/>
                                  <w:lang w:val="en-US"/>
                                </w:rPr>
                                <w:t xml:space="preserve">7,239,553</w:t>
                              </w:r>
                              <w:r w:rsidRPr="43D41A28" w:rsidR="43D41A28">
                                <w:rPr>
                                  <w:rFonts w:ascii="Arial" w:hAnsi="Arial" w:eastAsia="Arial"/>
                                  <w:color w:val="000000"/>
                                  <w:sz w:val="20"/>
                                  <w:szCs w:val="20"/>
                                  <w:lang w:val="en-US"/>
                                </w:rPr>
                                <w:t xml:space="preserve"> has been net funded to </w:t>
                              </w:r>
                              <w:r w:rsidRPr="43D41A28" w:rsidR="43D41A28">
                                <w:rPr>
                                  <w:rFonts w:ascii="Arial" w:hAnsi="Arial" w:eastAsia="Arial"/>
                                  <w:b w:val="1"/>
                                  <w:bCs w:val="1"/>
                                  <w:color w:val="000000"/>
                                  <w:sz w:val="20"/>
                                  <w:szCs w:val="20"/>
                                  <w:lang w:val="en-US"/>
                                </w:rPr>
                                <w:t xml:space="preserve">8</w:t>
                              </w:r>
                              <w:r w:rsidRPr="43D41A28" w:rsidR="43D41A28">
                                <w:rPr>
                                  <w:rFonts w:ascii="Arial" w:hAnsi="Arial" w:eastAsia="Arial"/>
                                  <w:color w:val="000000"/>
                                  <w:sz w:val="20"/>
                                  <w:szCs w:val="20"/>
                                  <w:lang w:val="en-US"/>
                                </w:rPr>
                                <w:t xml:space="preserve"> Participating Organizations, of which US$ </w:t>
                              </w:r>
                              <w:r w:rsidRPr="43D41A28" w:rsidR="43D41A28">
                                <w:rPr>
                                  <w:rFonts w:ascii="Arial" w:hAnsi="Arial" w:eastAsia="Arial"/>
                                  <w:b w:val="1"/>
                                  <w:bCs w:val="1"/>
                                  <w:color w:val="000000"/>
                                  <w:sz w:val="20"/>
                                  <w:szCs w:val="20"/>
                                  <w:lang w:val="en-US"/>
                                </w:rPr>
                                <w:t xml:space="preserve">7,239,553 </w:t>
                              </w:r>
                              <w:r w:rsidRPr="43D41A28" w:rsidR="43D41A28">
                                <w:rPr>
                                  <w:rFonts w:ascii="Arial" w:hAnsi="Arial" w:eastAsia="Arial"/>
                                  <w:color w:val="000000"/>
                                  <w:sz w:val="20"/>
                                  <w:szCs w:val="20"/>
                                  <w:lang w:val="en-US"/>
                                </w:rPr>
                                <w:t xml:space="preserve">has been reported as expenditure. The Administrative Agent fee has been charged at the approved rate of 1% on deposits and amounts to US$ </w:t>
                              </w:r>
                              <w:r w:rsidRPr="43D41A28" w:rsidR="43D41A28">
                                <w:rPr>
                                  <w:rFonts w:ascii="Arial" w:hAnsi="Arial" w:eastAsia="Arial"/>
                                  <w:b w:val="1"/>
                                  <w:bCs w:val="1"/>
                                  <w:color w:val="000000"/>
                                  <w:sz w:val="20"/>
                                  <w:szCs w:val="20"/>
                                  <w:lang w:val="en-US"/>
                                </w:rPr>
                                <w:t xml:space="preserve">96,577</w:t>
                              </w:r>
                              <w:r w:rsidRPr="43D41A28" w:rsidR="43D41A28">
                                <w:rPr>
                                  <w:rFonts w:ascii="Arial" w:hAnsi="Arial" w:eastAsia="Arial"/>
                                  <w:color w:val="000000"/>
                                  <w:sz w:val="20"/>
                                  <w:szCs w:val="20"/>
                                  <w:lang w:val="en-US"/>
                                </w:rPr>
                                <w:t xml:space="preserve">. Table 1 provides an overview of the overall sources, uses, and balance of the </w:t>
                              </w:r>
                              <w:r w:rsidRPr="43D41A28" w:rsidR="43D41A28">
                                <w:rPr>
                                  <w:rFonts w:ascii="Arial" w:hAnsi="Arial" w:eastAsia="Arial"/>
                                  <w:b w:val="1"/>
                                  <w:bCs w:val="1"/>
                                  <w:color w:val="000000"/>
                                  <w:sz w:val="20"/>
                                  <w:szCs w:val="20"/>
                                  <w:lang w:val="en-US"/>
                                </w:rPr>
                                <w:t xml:space="preserve">Liptako-Gourma Regional JP</w:t>
                              </w:r>
                              <w:r w:rsidRPr="43D41A28" w:rsidR="43D41A28">
                                <w:rPr>
                                  <w:rFonts w:ascii="Arial" w:hAnsi="Arial" w:eastAsia="Arial"/>
                                  <w:color w:val="000000"/>
                                  <w:sz w:val="20"/>
                                  <w:szCs w:val="20"/>
                                  <w:lang w:val="en-US"/>
                                </w:rPr>
                                <w:t xml:space="preserve"> as of 31 December 2025.</w:t>
                              </w:r>
                            </w:p>
                          </w:tc>
                        </w:tr>
                      </w:tbl>
                      <w:p w14:paraId="5E7E3C41" wp14:textId="77777777">
                        <w:pPr>
                          <w:spacing w:after="0" w:line="240" w:lineRule="auto"/>
                        </w:pPr>
                      </w:p>
                    </w:tc>
                    <w:tc>
                      <w:tcPr>
                        <w:tcW w:w="1134" w:type="dxa"/>
                        <w:tcMar/>
                      </w:tcPr>
                      <w:p w14:paraId="03F828E4" wp14:textId="77777777">
                        <w:pPr>
                          <w:pStyle w:val="EmptyCellLayoutStyle"/>
                          <w:spacing w:after="0" w:line="240" w:lineRule="auto"/>
                        </w:pPr>
                      </w:p>
                    </w:tc>
                  </w:tr>
                </w:tbl>
                <w:p w14:paraId="2AC57CB0" wp14:textId="77777777">
                  <w:pPr>
                    <w:spacing w:after="0" w:line="240" w:lineRule="auto"/>
                  </w:pPr>
                </w:p>
              </w:tc>
            </w:tr>
            <w:tr w:rsidTr="56349349" w14:paraId="5186B13D" wp14:textId="77777777">
              <w:trPr>
                <w:trHeight w:val="12" w:hRule="atLeast"/>
              </w:trPr>
              <w:tc>
                <w:tcPr>
                  <w:tcW w:w="11905" w:type="dxa"/>
                  <w:tcMar/>
                </w:tcPr>
                <w:p w14:paraId="6C57C439" wp14:textId="77777777">
                  <w:pPr>
                    <w:pStyle w:val="EmptyCellLayoutStyle"/>
                    <w:spacing w:after="0" w:line="240" w:lineRule="auto"/>
                  </w:pPr>
                </w:p>
              </w:tc>
            </w:tr>
          </w:tbl>
          <w:p w14:paraId="3D404BC9" wp14:textId="77777777">
            <w:pPr>
              <w:spacing w:after="0" w:line="240" w:lineRule="auto"/>
            </w:pPr>
          </w:p>
        </w:tc>
      </w:tr>
      <w:tr xmlns:wp14="http://schemas.microsoft.com/office/word/2010/wordml" w:rsidTr="56349349" w14:paraId="61319B8A" wp14:textId="77777777">
        <w:trPr>
          <w:trHeight w:val="71" w:hRule="atLeast"/>
        </w:trPr>
        <w:tc>
          <w:tcPr>
            <w:tcW w:w="11905" w:type="dxa"/>
            <w:tcMar/>
          </w:tcPr>
          <w:p w14:paraId="31A560F4" wp14:textId="77777777">
            <w:pPr>
              <w:pStyle w:val="EmptyCellLayoutStyle"/>
              <w:spacing w:after="0" w:line="240" w:lineRule="auto"/>
            </w:pPr>
          </w:p>
        </w:tc>
      </w:tr>
      <w:tr xmlns:wp14="http://schemas.microsoft.com/office/word/2010/wordml" w:rsidTr="56349349" w14:paraId="2694CCD7"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43D41A28" w14:paraId="107DE014" wp14:textId="77777777">
              <w:trPr>
                <w:trHeight w:val="8859"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34"/>
                    <w:gridCol w:w="8784"/>
                    <w:gridCol w:w="99"/>
                    <w:gridCol w:w="539"/>
                    <w:gridCol w:w="212"/>
                    <w:gridCol w:w="1134"/>
                  </w:tblGrid>
                  <w:tr w:rsidTr="43D41A28" w14:paraId="11AD21E8" wp14:textId="77777777">
                    <w:trPr>
                      <w:trHeight w:val="328" w:hRule="atLeast"/>
                    </w:trPr>
                    <w:tc>
                      <w:tcPr>
                        <w:tcW w:w="1134" w:type="dxa"/>
                        <w:tcMar/>
                      </w:tcPr>
                      <w:p w14:paraId="70DF735C" wp14:textId="77777777">
                        <w:pPr>
                          <w:pStyle w:val="EmptyCellLayoutStyle"/>
                          <w:spacing w:after="0" w:line="240" w:lineRule="auto"/>
                        </w:pPr>
                      </w:p>
                    </w:tc>
                    <w:tc>
                      <w:tcPr>
                        <w:tcW w:w="8784" w:type="dxa"/>
                        <w:tcMar/>
                      </w:tcPr>
                      <w:tbl>
                        <w:tblPr>
                          <w:tblCellMar>
                            <w:top w:w="0" w:type="dxa"/>
                            <w:left w:w="0" w:type="dxa"/>
                            <w:bottom w:w="0" w:type="dxa"/>
                            <w:right w:w="0" w:type="dxa"/>
                          </w:tblCellMar>
                        </w:tblPr>
                        <w:tblGrid>
                          <w:gridCol w:w="8784"/>
                        </w:tblGrid>
                        <w:tr w14:paraId="2B539F7A" wp14:textId="77777777">
                          <w:trPr>
                            <w:trHeight w:val="253" w:hRule="atLeast"/>
                          </w:trPr>
                          <w:tc>
                            <w:tcPr>
                              <w:tcW w:w="8784"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266A41BD" wp14:textId="77777777">
                              <w:pPr>
                                <w:spacing w:after="0" w:line="240" w:lineRule="auto"/>
                                <w:jc w:val="left"/>
                              </w:pPr>
                              <w:r>
                                <w:rPr>
                                  <w:rFonts w:ascii="Arial" w:hAnsi="Arial" w:eastAsia="Arial"/>
                                  <w:b/>
                                  <w:color w:val="66809D"/>
                                  <w:sz w:val="20"/>
                                </w:rPr>
                                <w:t xml:space="preserve">Table 1 Financial Overview, as of 31 December 2025 (in US Dollars)</w:t>
                              </w:r>
                            </w:p>
                          </w:tc>
                        </w:tr>
                      </w:tbl>
                      <w:p w14:paraId="3A413BF6" wp14:textId="77777777">
                        <w:pPr>
                          <w:spacing w:after="0" w:line="240" w:lineRule="auto"/>
                        </w:pPr>
                      </w:p>
                    </w:tc>
                    <w:tc>
                      <w:tcPr>
                        <w:tcW w:w="99" w:type="dxa"/>
                        <w:tcMar/>
                      </w:tcPr>
                      <w:p w14:paraId="33D28B4B" wp14:textId="77777777">
                        <w:pPr>
                          <w:pStyle w:val="EmptyCellLayoutStyle"/>
                          <w:spacing w:after="0" w:line="240" w:lineRule="auto"/>
                        </w:pPr>
                      </w:p>
                    </w:tc>
                    <w:tc>
                      <w:tcPr>
                        <w:tcW w:w="539" w:type="dxa"/>
                        <w:tcMar/>
                      </w:tcPr>
                      <w:tbl>
                        <w:tblPr>
                          <w:tblCellMar>
                            <w:top w:w="0" w:type="dxa"/>
                            <w:left w:w="0" w:type="dxa"/>
                            <w:bottom w:w="0" w:type="dxa"/>
                            <w:right w:w="0" w:type="dxa"/>
                          </w:tblCellMar>
                        </w:tblPr>
                        <w:tblGrid>
                          <w:gridCol w:w="540"/>
                        </w:tblGrid>
                        <w:tr w14:paraId="29D6B04F" wp14:textId="77777777">
                          <w:trPr>
                            <w:trHeight w:val="250" w:hRule="atLeast"/>
                          </w:trPr>
                          <w:tc>
                            <w:tcPr>
                              <w:tcW w:w="540" w:type="dxa"/>
                              <w:tcBorders>
                                <w:top w:val="nil" w:color="000000" w:sz="7"/>
                                <w:left w:val="nil" w:color="000000" w:sz="7"/>
                                <w:bottom w:val="nil" w:color="000000" w:sz="7"/>
                                <w:right w:val="nil" w:color="000000" w:sz="7"/>
                              </w:tcBorders>
                              <w:tcMar>
                                <w:top w:w="39" w:type="dxa"/>
                                <w:left w:w="39" w:type="dxa"/>
                                <w:bottom w:w="39" w:type="dxa"/>
                                <w:right w:w="39" w:type="dxa"/>
                              </w:tcMar>
                            </w:tcPr>
                            <w:p w14:paraId="0A6959E7" wp14:textId="77777777">
                              <w:pPr>
                                <w:spacing w:after="0" w:line="240" w:lineRule="auto"/>
                                <w:jc w:val="left"/>
                              </w:pPr>
                              <w:r>
                                <w:rPr>
                                  <w:rFonts w:ascii="Segoe UI" w:hAnsi="Segoe UI" w:eastAsia="Segoe UI"/>
                                  <w:color w:val="000000"/>
                                  <w:sz w:val="20"/>
                                </w:rPr>
                                <w:t xml:space="preserve"> </w:t>
                              </w:r>
                            </w:p>
                          </w:tc>
                        </w:tr>
                      </w:tbl>
                      <w:p w14:paraId="37EFA3E3" wp14:textId="77777777">
                        <w:pPr>
                          <w:spacing w:after="0" w:line="240" w:lineRule="auto"/>
                        </w:pPr>
                      </w:p>
                    </w:tc>
                    <w:tc>
                      <w:tcPr>
                        <w:tcW w:w="212" w:type="dxa"/>
                        <w:tcMar/>
                      </w:tcPr>
                      <w:p w14:paraId="41C6AC2A" wp14:textId="77777777">
                        <w:pPr>
                          <w:pStyle w:val="EmptyCellLayoutStyle"/>
                          <w:spacing w:after="0" w:line="240" w:lineRule="auto"/>
                        </w:pPr>
                      </w:p>
                    </w:tc>
                    <w:tc>
                      <w:tcPr>
                        <w:tcW w:w="1134" w:type="dxa"/>
                        <w:tcMar/>
                      </w:tcPr>
                      <w:p w14:paraId="2DC44586" wp14:textId="77777777">
                        <w:pPr>
                          <w:pStyle w:val="EmptyCellLayoutStyle"/>
                          <w:spacing w:after="0" w:line="240" w:lineRule="auto"/>
                        </w:pPr>
                      </w:p>
                    </w:tc>
                  </w:tr>
                  <w:tr w:rsidTr="43D41A28" w14:paraId="3627DAD9" wp14:textId="77777777">
                    <w:trPr/>
                    <w:tc>
                      <w:tcPr>
                        <w:tcW w:w="1134" w:type="dxa"/>
                        <w:tcMar/>
                      </w:tcPr>
                      <w:p w14:paraId="4FFCBC07" wp14:textId="77777777">
                        <w:pPr>
                          <w:pStyle w:val="EmptyCellLayoutStyle"/>
                          <w:spacing w:after="0" w:line="240" w:lineRule="auto"/>
                        </w:pPr>
                      </w:p>
                    </w:tc>
                    <w:tc>
                      <w:tcPr>
                        <w:tcW w:w="8784" w:type="dxa"/>
                        <w:hMerge w:val="restart"/>
                        <w:tcMar/>
                      </w:tcPr>
                      <w:tbl>
                        <w:tblPr>
                          <w:tblBorders>
                            <w:top w:val="nil" w:color="808080" w:sz="7"/>
                            <w:left w:val="nil" w:color="808080" w:sz="7"/>
                            <w:bottom w:val="nil" w:color="808080" w:sz="7"/>
                            <w:right w:val="nil" w:color="808080" w:sz="7"/>
                          </w:tblBorders>
                          <w:tblCellMar>
                            <w:top w:w="0" w:type="dxa"/>
                            <w:left w:w="0" w:type="dxa"/>
                            <w:bottom w:w="0" w:type="dxa"/>
                            <w:right w:w="0" w:type="dxa"/>
                          </w:tblCellMar>
                        </w:tblPr>
                        <w:tblGrid>
                          <w:gridCol w:w="4461"/>
                          <w:gridCol w:w="1869"/>
                          <w:gridCol w:w="1724"/>
                          <w:gridCol w:w="1581"/>
                        </w:tblGrid>
                        <w:tr w:rsidTr="43D41A28" w14:paraId="543D5CC2" wp14:textId="77777777">
                          <w:trPr>
                            <w:trHeight w:val="576" w:hRule="atLeast"/>
                          </w:trPr>
                          <w:tc>
                            <w:tcPr>
                              <w:tcW w:w="4461" w:type="dxa"/>
                              <w:tcBorders>
                                <w:top w:val="nil" w:color="808080" w:sz="7"/>
                                <w:left w:val="nil" w:color="808080" w:sz="7"/>
                                <w:bottom w:val="nil" w:color="808080" w:sz="7"/>
                                <w:right w:val="nil" w:color="808080" w:sz="7"/>
                              </w:tcBorders>
                              <w:shd w:val="clear" w:color="auto" w:fill="15385F"/>
                              <w:tcMar>
                                <w:top w:w="0" w:type="dxa"/>
                                <w:left w:w="0" w:type="dxa"/>
                                <w:bottom w:w="0" w:type="dxa"/>
                                <w:right w:w="0" w:type="dxa"/>
                              </w:tcMar>
                              <w:vAlign w:val="center"/>
                            </w:tcPr>
                            <w:p w14:paraId="1728B4D0" wp14:textId="77777777">
                              <w:pPr>
                                <w:spacing w:after="0" w:line="240" w:lineRule="auto"/>
                              </w:pPr>
                            </w:p>
                          </w:tc>
                          <w:tc>
                            <w:tcPr>
                              <w:tcW w:w="1869" w:type="dxa"/>
                              <w:tcBorders>
                                <w:top w:val="nil" w:color="808080" w:sz="7"/>
                                <w:left w:val="nil" w:color="808080" w:sz="7"/>
                                <w:bottom w:val="nil" w:color="808080" w:sz="7"/>
                                <w:right w:val="single" w:color="808080" w:sz="7"/>
                              </w:tcBorders>
                              <w:shd w:val="clear" w:color="auto" w:fill="15385F"/>
                              <w:tcMar>
                                <w:top w:w="0" w:type="dxa"/>
                                <w:left w:w="0" w:type="dxa"/>
                                <w:bottom w:w="0" w:type="dxa"/>
                                <w:right w:w="0" w:type="dxa"/>
                              </w:tcMar>
                              <w:vAlign w:val="center"/>
                            </w:tcPr>
                            <w:p w14:paraId="4481ECFE" wp14:textId="77777777">
                              <w:pPr>
                                <w:spacing w:after="0" w:line="240" w:lineRule="auto"/>
                                <w:jc w:val="center"/>
                              </w:pPr>
                              <w:r>
                                <w:rPr>
                                  <w:rFonts w:ascii="Arial" w:hAnsi="Arial" w:eastAsia="Arial"/>
                                  <w:b/>
                                  <w:color w:val="FFFFFF"/>
                                  <w:sz w:val="16"/>
                                </w:rPr>
                                <w:t xml:space="preserve">Prior Years up to 31 </w:t>
                              </w:r>
                              <w:r>
                                <w:rPr>
                                  <w:rFonts w:ascii="Arial" w:hAnsi="Arial" w:eastAsia="Arial"/>
                                  <w:b/>
                                  <w:color w:val="FFFFFF"/>
                                  <w:sz w:val="16"/>
                                </w:rPr>
                                <w:br/>
                              </w:r>
                              <w:r>
                                <w:rPr>
                                  <w:rFonts w:ascii="Arial" w:hAnsi="Arial" w:eastAsia="Arial"/>
                                  <w:b/>
                                  <w:color w:val="FFFFFF"/>
                                  <w:sz w:val="16"/>
                                </w:rPr>
                                <w:t xml:space="preserve">Dec 2024</w:t>
                              </w:r>
                            </w:p>
                          </w:tc>
                          <w:tc>
                            <w:tcPr>
                              <w:tcW w:w="1724" w:type="dxa"/>
                              <w:tcBorders>
                                <w:top w:val="nil" w:color="808080" w:sz="7"/>
                                <w:left w:val="nil" w:color="808080" w:sz="7"/>
                                <w:bottom w:val="nil" w:color="808080" w:sz="7"/>
                                <w:right w:val="single" w:color="808080" w:sz="7"/>
                              </w:tcBorders>
                              <w:shd w:val="clear" w:color="auto" w:fill="15385F"/>
                              <w:tcMar>
                                <w:top w:w="0" w:type="dxa"/>
                                <w:left w:w="0" w:type="dxa"/>
                                <w:bottom w:w="0" w:type="dxa"/>
                                <w:right w:w="0" w:type="dxa"/>
                              </w:tcMar>
                              <w:vAlign w:val="center"/>
                            </w:tcPr>
                            <w:p w14:paraId="50AEB491" wp14:textId="77777777">
                              <w:pPr>
                                <w:spacing w:after="0" w:line="240" w:lineRule="auto"/>
                                <w:jc w:val="center"/>
                              </w:pPr>
                              <w:r>
                                <w:rPr>
                                  <w:rFonts w:ascii="Arial" w:hAnsi="Arial" w:eastAsia="Arial"/>
                                  <w:b/>
                                  <w:color w:val="FFFFFF"/>
                                  <w:sz w:val="16"/>
                                </w:rPr>
                                <w:t xml:space="preserve">Financial Year </w:t>
                              </w:r>
                              <w:r>
                                <w:rPr>
                                  <w:rFonts w:ascii="Arial" w:hAnsi="Arial" w:eastAsia="Arial"/>
                                  <w:b/>
                                  <w:color w:val="FFFFFF"/>
                                  <w:sz w:val="16"/>
                                </w:rPr>
                                <w:br/>
                              </w:r>
                              <w:r>
                                <w:rPr>
                                  <w:rFonts w:ascii="Arial" w:hAnsi="Arial" w:eastAsia="Arial"/>
                                  <w:b/>
                                  <w:color w:val="FFFFFF"/>
                                  <w:sz w:val="16"/>
                                </w:rPr>
                                <w:t xml:space="preserve">Jan-Dec 2025</w:t>
                              </w:r>
                            </w:p>
                          </w:tc>
                          <w:tc>
                            <w:tcPr>
                              <w:tcW w:w="1581" w:type="dxa"/>
                              <w:tcBorders>
                                <w:top w:val="nil" w:color="808080" w:sz="7"/>
                                <w:left w:val="nil" w:color="808080" w:sz="7"/>
                                <w:bottom w:val="nil" w:color="808080" w:sz="7"/>
                                <w:right w:val="nil" w:color="808080" w:sz="7"/>
                              </w:tcBorders>
                              <w:shd w:val="clear" w:color="auto" w:fill="15385F"/>
                              <w:tcMar>
                                <w:top w:w="0" w:type="dxa"/>
                                <w:left w:w="0" w:type="dxa"/>
                                <w:bottom w:w="0" w:type="dxa"/>
                                <w:right w:w="0" w:type="dxa"/>
                              </w:tcMar>
                              <w:vAlign w:val="center"/>
                            </w:tcPr>
                            <w:p w14:paraId="46FE0C09" wp14:textId="77777777">
                              <w:pPr>
                                <w:spacing w:after="0" w:line="240" w:lineRule="auto"/>
                                <w:jc w:val="center"/>
                              </w:pPr>
                              <w:r>
                                <w:rPr>
                                  <w:rFonts w:ascii="Arial" w:hAnsi="Arial" w:eastAsia="Arial"/>
                                  <w:b/>
                                  <w:color w:val="FFFFFF"/>
                                  <w:sz w:val="16"/>
                                </w:rPr>
                                <w:t xml:space="preserve">Total</w:t>
                              </w:r>
                            </w:p>
                          </w:tc>
                        </w:tr>
                        <w:tr w:rsidTr="43D41A28" w14:paraId="791AFF2C" wp14:textId="77777777">
                          <w:trPr>
                            <w:trHeight w:val="227" w:hRule="atLeast"/>
                          </w:trPr>
                          <w:tc>
                            <w:tcPr>
                              <w:tcW w:w="446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118A1218" wp14:textId="77777777">
                              <w:pPr>
                                <w:spacing w:after="0" w:line="240" w:lineRule="auto"/>
                                <w:jc w:val="left"/>
                              </w:pPr>
                              <w:r>
                                <w:rPr>
                                  <w:rFonts w:ascii="Arial" w:hAnsi="Arial" w:eastAsia="Arial"/>
                                  <w:b/>
                                  <w:color w:val="FFFFFF"/>
                                  <w:sz w:val="16"/>
                                </w:rPr>
                                <w:t xml:space="preserve">Sources of Funds</w:t>
                              </w:r>
                            </w:p>
                          </w:tc>
                          <w:tc>
                            <w:tcPr>
                              <w:tcW w:w="1869"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34959D4B" wp14:textId="77777777">
                              <w:pPr>
                                <w:spacing w:after="0" w:line="240" w:lineRule="auto"/>
                              </w:pPr>
                            </w:p>
                          </w:tc>
                          <w:tc>
                            <w:tcPr>
                              <w:tcW w:w="1724"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7BD58BA2" wp14:textId="77777777">
                              <w:pPr>
                                <w:spacing w:after="0" w:line="240" w:lineRule="auto"/>
                              </w:pPr>
                            </w:p>
                          </w:tc>
                          <w:tc>
                            <w:tcPr>
                              <w:tcW w:w="158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4357A966" wp14:textId="77777777">
                              <w:pPr>
                                <w:spacing w:after="0" w:line="240" w:lineRule="auto"/>
                              </w:pPr>
                            </w:p>
                          </w:tc>
                        </w:tr>
                        <w:tr w:rsidTr="43D41A28" w14:paraId="5FC9BB24"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4912586" wp14:textId="77777777">
                              <w:pPr>
                                <w:spacing w:after="0" w:line="240" w:lineRule="auto"/>
                                <w:jc w:val="left"/>
                              </w:pPr>
                              <w:r>
                                <w:rPr>
                                  <w:rFonts w:ascii="Arial" w:hAnsi="Arial" w:eastAsia="Arial"/>
                                  <w:color w:val="000000"/>
                                  <w:sz w:val="16"/>
                                </w:rPr>
                                <w:t xml:space="preserve">Contributions from donors</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63E01638" wp14:textId="77777777">
                              <w:pPr>
                                <w:spacing w:after="0" w:line="240" w:lineRule="auto"/>
                                <w:jc w:val="right"/>
                              </w:pPr>
                              <w:r>
                                <w:rPr>
                                  <w:rFonts w:ascii="Arial" w:hAnsi="Arial" w:eastAsia="Arial"/>
                                  <w:color w:val="000000"/>
                                  <w:sz w:val="16"/>
                                </w:rPr>
                                <w:t xml:space="preserve">9,657,740</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6A09E912"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301F3249" wp14:textId="77777777">
                              <w:pPr>
                                <w:spacing w:after="0" w:line="240" w:lineRule="auto"/>
                                <w:jc w:val="right"/>
                              </w:pPr>
                              <w:r>
                                <w:rPr>
                                  <w:rFonts w:ascii="Arial" w:hAnsi="Arial" w:eastAsia="Arial"/>
                                  <w:color w:val="000000"/>
                                  <w:sz w:val="16"/>
                                </w:rPr>
                                <w:t xml:space="preserve">9,657,740</w:t>
                              </w:r>
                            </w:p>
                          </w:tc>
                        </w:tr>
                        <w:tr w:rsidTr="43D41A28" w14:paraId="5E5666BA"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78F86293" wp14:textId="77777777">
                              <w:pPr>
                                <w:spacing w:after="0" w:line="240" w:lineRule="auto"/>
                                <w:jc w:val="right"/>
                              </w:pPr>
                              <w:r>
                                <w:rPr>
                                  <w:rFonts w:ascii="Arial" w:hAnsi="Arial" w:eastAsia="Arial"/>
                                  <w:b/>
                                  <w:color w:val="000000"/>
                                  <w:sz w:val="16"/>
                                </w:rPr>
                                <w:t xml:space="preserve">Sub-total Contributions</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03B45464" wp14:textId="77777777">
                              <w:pPr>
                                <w:spacing w:after="0" w:line="240" w:lineRule="auto"/>
                                <w:jc w:val="right"/>
                              </w:pPr>
                              <w:r>
                                <w:rPr>
                                  <w:rFonts w:ascii="Arial" w:hAnsi="Arial" w:eastAsia="Arial"/>
                                  <w:b/>
                                  <w:color w:val="000000"/>
                                  <w:sz w:val="16"/>
                                </w:rPr>
                                <w:t xml:space="preserve">9,657,740</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33E67AC6" wp14:textId="77777777">
                              <w:pPr>
                                <w:spacing w:after="0" w:line="240" w:lineRule="auto"/>
                                <w:jc w:val="right"/>
                              </w:pPr>
                              <w:r>
                                <w:rPr>
                                  <w:rFonts w:ascii="Arial" w:hAnsi="Arial" w:eastAsia="Arial"/>
                                  <w:b/>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47F13F35" wp14:textId="77777777">
                              <w:pPr>
                                <w:spacing w:after="0" w:line="240" w:lineRule="auto"/>
                                <w:jc w:val="right"/>
                              </w:pPr>
                              <w:r>
                                <w:rPr>
                                  <w:rFonts w:ascii="Arial" w:hAnsi="Arial" w:eastAsia="Arial"/>
                                  <w:b/>
                                  <w:color w:val="000000"/>
                                  <w:sz w:val="16"/>
                                </w:rPr>
                                <w:t xml:space="preserve">9,657,740</w:t>
                              </w:r>
                            </w:p>
                          </w:tc>
                        </w:tr>
                        <w:tr w:rsidTr="43D41A28" w14:paraId="0F7DB4E3"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1347003B" wp14:textId="77777777">
                              <w:pPr>
                                <w:spacing w:after="0" w:line="240" w:lineRule="auto"/>
                                <w:jc w:val="left"/>
                              </w:pPr>
                              <w:r>
                                <w:rPr>
                                  <w:rFonts w:ascii="Arial" w:hAnsi="Arial" w:eastAsia="Arial"/>
                                  <w:color w:val="000000"/>
                                  <w:sz w:val="16"/>
                                </w:rPr>
                                <w:t xml:space="preserve">Fund Interest and Investment Income Earned</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B3285A8" wp14:textId="77777777">
                              <w:pPr>
                                <w:spacing w:after="0" w:line="240" w:lineRule="auto"/>
                                <w:jc w:val="right"/>
                              </w:pPr>
                              <w:r>
                                <w:rPr>
                                  <w:rFonts w:ascii="Arial" w:hAnsi="Arial" w:eastAsia="Arial"/>
                                  <w:color w:val="000000"/>
                                  <w:sz w:val="16"/>
                                </w:rPr>
                                <w:t xml:space="preserve">187,668</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1BBD13F9"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29F851E" wp14:textId="77777777">
                              <w:pPr>
                                <w:spacing w:after="0" w:line="240" w:lineRule="auto"/>
                                <w:jc w:val="right"/>
                              </w:pPr>
                              <w:r>
                                <w:rPr>
                                  <w:rFonts w:ascii="Arial" w:hAnsi="Arial" w:eastAsia="Arial"/>
                                  <w:color w:val="000000"/>
                                  <w:sz w:val="16"/>
                                </w:rPr>
                                <w:t xml:space="preserve">187,668</w:t>
                              </w:r>
                            </w:p>
                          </w:tc>
                        </w:tr>
                        <w:tr w:rsidTr="43D41A28" w14:paraId="57EA58F2"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2DBF4B05" wp14:textId="77777777">
                              <w:pPr>
                                <w:spacing w:after="0" w:line="240" w:lineRule="auto"/>
                                <w:jc w:val="left"/>
                              </w:pPr>
                              <w:r>
                                <w:rPr>
                                  <w:rFonts w:ascii="Arial" w:hAnsi="Arial" w:eastAsia="Arial"/>
                                  <w:color w:val="000000"/>
                                  <w:sz w:val="16"/>
                                </w:rPr>
                                <w:t xml:space="preserve">Interest Income received from Participating Organizations</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36C9904E" wp14:textId="77777777">
                              <w:pPr>
                                <w:spacing w:after="0" w:line="240" w:lineRule="auto"/>
                                <w:jc w:val="right"/>
                              </w:pPr>
                              <w:r>
                                <w:rPr>
                                  <w:rFonts w:ascii="Arial" w:hAnsi="Arial" w:eastAsia="Arial"/>
                                  <w:color w:val="000000"/>
                                  <w:sz w:val="16"/>
                                </w:rPr>
                                <w:t xml:space="preserve">1,106</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2D8C4D57" wp14:textId="77777777">
                              <w:pPr>
                                <w:spacing w:after="0" w:line="240" w:lineRule="auto"/>
                                <w:jc w:val="right"/>
                              </w:pPr>
                              <w:r>
                                <w:rPr>
                                  <w:rFonts w:ascii="Arial" w:hAnsi="Arial" w:eastAsia="Arial"/>
                                  <w:color w:val="000000"/>
                                  <w:sz w:val="16"/>
                                </w:rPr>
                                <w:t xml:space="preserve">9,390</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1CD727E1" wp14:textId="77777777">
                              <w:pPr>
                                <w:spacing w:after="0" w:line="240" w:lineRule="auto"/>
                                <w:jc w:val="right"/>
                              </w:pPr>
                              <w:r>
                                <w:rPr>
                                  <w:rFonts w:ascii="Arial" w:hAnsi="Arial" w:eastAsia="Arial"/>
                                  <w:color w:val="000000"/>
                                  <w:sz w:val="16"/>
                                </w:rPr>
                                <w:t xml:space="preserve">10,497</w:t>
                              </w:r>
                            </w:p>
                          </w:tc>
                        </w:tr>
                        <w:tr w:rsidTr="43D41A28" w14:paraId="52169CD8"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5CE9412E" wp14:textId="77777777">
                              <w:pPr>
                                <w:spacing w:after="0" w:line="240" w:lineRule="auto"/>
                                <w:jc w:val="left"/>
                              </w:pPr>
                              <w:r>
                                <w:rPr>
                                  <w:rFonts w:ascii="Arial" w:hAnsi="Arial" w:eastAsia="Arial"/>
                                  <w:color w:val="000000"/>
                                  <w:sz w:val="16"/>
                                </w:rPr>
                                <w:t xml:space="preserve">Refunds by Administrative Agent to Contributors</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BE14808" wp14:textId="77777777">
                              <w:pPr>
                                <w:spacing w:after="0" w:line="240" w:lineRule="auto"/>
                                <w:jc w:val="right"/>
                              </w:pPr>
                              <w:r>
                                <w:rPr>
                                  <w:rFonts w:ascii="Arial" w:hAnsi="Arial" w:eastAsia="Arial"/>
                                  <w:color w:val="000000"/>
                                  <w:sz w:val="16"/>
                                </w:rPr>
                                <w:t xml:space="preserve">-</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3299DB07" wp14:textId="77777777">
                              <w:pPr>
                                <w:spacing w:after="0" w:line="240" w:lineRule="auto"/>
                                <w:jc w:val="right"/>
                              </w:pPr>
                              <w:r>
                                <w:rPr>
                                  <w:rFonts w:ascii="Arial" w:hAnsi="Arial" w:eastAsia="Arial"/>
                                  <w:color w:val="000000"/>
                                  <w:sz w:val="16"/>
                                </w:rPr>
                                <w:t xml:space="preserve">(1,508,968)</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566E13DF" wp14:textId="77777777">
                              <w:pPr>
                                <w:spacing w:after="0" w:line="240" w:lineRule="auto"/>
                                <w:jc w:val="right"/>
                              </w:pPr>
                              <w:r>
                                <w:rPr>
                                  <w:rFonts w:ascii="Arial" w:hAnsi="Arial" w:eastAsia="Arial"/>
                                  <w:color w:val="000000"/>
                                  <w:sz w:val="16"/>
                                </w:rPr>
                                <w:t xml:space="preserve">(1,508,968)</w:t>
                              </w:r>
                            </w:p>
                          </w:tc>
                        </w:tr>
                        <w:tr w:rsidTr="43D41A28" w14:paraId="1B5EF2D1"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270249C3" wp14:textId="77777777">
                              <w:pPr>
                                <w:spacing w:after="0" w:line="240" w:lineRule="auto"/>
                                <w:jc w:val="right"/>
                              </w:pPr>
                              <w:r>
                                <w:rPr>
                                  <w:rFonts w:ascii="Arial" w:hAnsi="Arial" w:eastAsia="Arial"/>
                                  <w:b/>
                                  <w:color w:val="000000"/>
                                  <w:sz w:val="16"/>
                                </w:rPr>
                                <w:t xml:space="preserve">Total: Sources of Funds</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2811FE6D" wp14:textId="77777777">
                              <w:pPr>
                                <w:spacing w:after="0" w:line="240" w:lineRule="auto"/>
                                <w:jc w:val="right"/>
                              </w:pPr>
                              <w:r>
                                <w:rPr>
                                  <w:rFonts w:ascii="Arial" w:hAnsi="Arial" w:eastAsia="Arial"/>
                                  <w:b/>
                                  <w:color w:val="000000"/>
                                  <w:sz w:val="16"/>
                                </w:rPr>
                                <w:t xml:space="preserve">9,846,515</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152A1EEF" wp14:textId="77777777">
                              <w:pPr>
                                <w:spacing w:after="0" w:line="240" w:lineRule="auto"/>
                                <w:jc w:val="right"/>
                              </w:pPr>
                              <w:r>
                                <w:rPr>
                                  <w:rFonts w:ascii="Arial" w:hAnsi="Arial" w:eastAsia="Arial"/>
                                  <w:b/>
                                  <w:color w:val="000000"/>
                                  <w:sz w:val="16"/>
                                </w:rPr>
                                <w:t xml:space="preserve">(1,499,578)</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70262993" wp14:textId="77777777">
                              <w:pPr>
                                <w:spacing w:after="0" w:line="240" w:lineRule="auto"/>
                                <w:jc w:val="right"/>
                              </w:pPr>
                              <w:r>
                                <w:rPr>
                                  <w:rFonts w:ascii="Arial" w:hAnsi="Arial" w:eastAsia="Arial"/>
                                  <w:b/>
                                  <w:color w:val="000000"/>
                                  <w:sz w:val="16"/>
                                </w:rPr>
                                <w:t xml:space="preserve">8,346,937</w:t>
                              </w:r>
                            </w:p>
                          </w:tc>
                        </w:tr>
                        <w:tr w:rsidTr="43D41A28" w14:paraId="53A14AF5" wp14:textId="77777777">
                          <w:trPr>
                            <w:trHeight w:val="227" w:hRule="atLeast"/>
                          </w:trPr>
                          <w:tc>
                            <w:tcPr>
                              <w:tcW w:w="446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452DDDD4" wp14:textId="77777777">
                              <w:pPr>
                                <w:spacing w:after="0" w:line="240" w:lineRule="auto"/>
                                <w:jc w:val="left"/>
                              </w:pPr>
                              <w:r>
                                <w:rPr>
                                  <w:rFonts w:ascii="Arial" w:hAnsi="Arial" w:eastAsia="Arial"/>
                                  <w:b/>
                                  <w:color w:val="FFFFFF"/>
                                  <w:sz w:val="16"/>
                                </w:rPr>
                                <w:t xml:space="preserve">Use of Funds</w:t>
                              </w:r>
                            </w:p>
                          </w:tc>
                          <w:tc>
                            <w:tcPr>
                              <w:tcW w:w="1869"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44690661" wp14:textId="77777777">
                              <w:pPr>
                                <w:spacing w:after="0" w:line="240" w:lineRule="auto"/>
                              </w:pPr>
                            </w:p>
                          </w:tc>
                          <w:tc>
                            <w:tcPr>
                              <w:tcW w:w="1724"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74539910" wp14:textId="77777777">
                              <w:pPr>
                                <w:spacing w:after="0" w:line="240" w:lineRule="auto"/>
                              </w:pPr>
                            </w:p>
                          </w:tc>
                          <w:tc>
                            <w:tcPr>
                              <w:tcW w:w="158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5A7E0CF2" wp14:textId="77777777">
                              <w:pPr>
                                <w:spacing w:after="0" w:line="240" w:lineRule="auto"/>
                              </w:pPr>
                            </w:p>
                          </w:tc>
                        </w:tr>
                        <w:tr w:rsidTr="43D41A28" w14:paraId="7C8C8407"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20A39966" wp14:textId="77777777">
                              <w:pPr>
                                <w:spacing w:after="0" w:line="240" w:lineRule="auto"/>
                                <w:jc w:val="left"/>
                              </w:pPr>
                              <w:r>
                                <w:rPr>
                                  <w:rFonts w:ascii="Arial" w:hAnsi="Arial" w:eastAsia="Arial"/>
                                  <w:color w:val="000000"/>
                                  <w:sz w:val="16"/>
                                </w:rPr>
                                <w:t xml:space="preserve">Transfers to Participating Organizations</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37CA7EB1" wp14:textId="77777777">
                              <w:pPr>
                                <w:spacing w:after="0" w:line="240" w:lineRule="auto"/>
                                <w:jc w:val="right"/>
                              </w:pPr>
                              <w:r>
                                <w:rPr>
                                  <w:rFonts w:ascii="Arial" w:hAnsi="Arial" w:eastAsia="Arial"/>
                                  <w:color w:val="000000"/>
                                  <w:sz w:val="16"/>
                                </w:rPr>
                                <w:t xml:space="preserve">7,620,796</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9FA2A7E"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1EA713CB" wp14:textId="77777777">
                              <w:pPr>
                                <w:spacing w:after="0" w:line="240" w:lineRule="auto"/>
                                <w:jc w:val="right"/>
                              </w:pPr>
                              <w:r>
                                <w:rPr>
                                  <w:rFonts w:ascii="Arial" w:hAnsi="Arial" w:eastAsia="Arial"/>
                                  <w:color w:val="000000"/>
                                  <w:sz w:val="16"/>
                                </w:rPr>
                                <w:t xml:space="preserve">7,620,796</w:t>
                              </w:r>
                            </w:p>
                          </w:tc>
                        </w:tr>
                        <w:tr w:rsidTr="43D41A28" w14:paraId="0C16E288"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3B614E9C" wp14:textId="77777777">
                              <w:pPr>
                                <w:spacing w:after="0" w:line="240" w:lineRule="auto"/>
                                <w:jc w:val="left"/>
                              </w:pPr>
                              <w:r w:rsidRPr="43D41A28" w:rsidR="43D41A28">
                                <w:rPr>
                                  <w:rFonts w:ascii="Arial" w:hAnsi="Arial" w:eastAsia="Arial"/>
                                  <w:color w:val="000000"/>
                                  <w:sz w:val="16"/>
                                  <w:szCs w:val="16"/>
                                  <w:lang w:val="en-US"/>
                                </w:rPr>
                                <w:t>Transfers to Participating Organizations for Direct Cost - Fund Secretariat etc</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7601B705" wp14:textId="77777777">
                              <w:pPr>
                                <w:spacing w:after="0" w:line="240" w:lineRule="auto"/>
                                <w:jc w:val="right"/>
                              </w:pPr>
                              <w:r>
                                <w:rPr>
                                  <w:rFonts w:ascii="Arial" w:hAnsi="Arial" w:eastAsia="Arial"/>
                                  <w:color w:val="000000"/>
                                  <w:sz w:val="16"/>
                                </w:rPr>
                                <w:t xml:space="preserve">637,999</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237AFA41"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5852FD80" wp14:textId="77777777">
                              <w:pPr>
                                <w:spacing w:after="0" w:line="240" w:lineRule="auto"/>
                                <w:jc w:val="right"/>
                              </w:pPr>
                              <w:r>
                                <w:rPr>
                                  <w:rFonts w:ascii="Arial" w:hAnsi="Arial" w:eastAsia="Arial"/>
                                  <w:color w:val="000000"/>
                                  <w:sz w:val="16"/>
                                </w:rPr>
                                <w:t xml:space="preserve">637,999</w:t>
                              </w:r>
                            </w:p>
                          </w:tc>
                        </w:tr>
                        <w:tr w:rsidTr="43D41A28" w14:paraId="2117150D"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78220FB" wp14:textId="77777777">
                              <w:pPr>
                                <w:spacing w:after="0" w:line="240" w:lineRule="auto"/>
                                <w:jc w:val="right"/>
                              </w:pPr>
                              <w:r>
                                <w:rPr>
                                  <w:rFonts w:ascii="Arial" w:hAnsi="Arial" w:eastAsia="Arial"/>
                                  <w:color w:val="000000"/>
                                  <w:sz w:val="16"/>
                                </w:rPr>
                                <w:t xml:space="preserve">Sub-Total Transfers</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25EBD40F" wp14:textId="77777777">
                              <w:pPr>
                                <w:spacing w:after="0" w:line="240" w:lineRule="auto"/>
                                <w:jc w:val="right"/>
                              </w:pPr>
                              <w:r>
                                <w:rPr>
                                  <w:rFonts w:ascii="Arial" w:hAnsi="Arial" w:eastAsia="Arial"/>
                                  <w:color w:val="000000"/>
                                  <w:sz w:val="16"/>
                                </w:rPr>
                                <w:t xml:space="preserve">8,258,795</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3AD8BB85"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6BBB6937" wp14:textId="77777777">
                              <w:pPr>
                                <w:spacing w:after="0" w:line="240" w:lineRule="auto"/>
                                <w:jc w:val="right"/>
                              </w:pPr>
                              <w:r>
                                <w:rPr>
                                  <w:rFonts w:ascii="Arial" w:hAnsi="Arial" w:eastAsia="Arial"/>
                                  <w:color w:val="000000"/>
                                  <w:sz w:val="16"/>
                                </w:rPr>
                                <w:t xml:space="preserve">8,258,795</w:t>
                              </w:r>
                            </w:p>
                          </w:tc>
                        </w:tr>
                        <w:tr w:rsidTr="43D41A28" w14:paraId="3C7C0BE4"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4696E027" wp14:textId="77777777">
                              <w:pPr>
                                <w:spacing w:after="0" w:line="240" w:lineRule="auto"/>
                                <w:jc w:val="left"/>
                              </w:pPr>
                              <w:r>
                                <w:rPr>
                                  <w:rFonts w:ascii="Arial" w:hAnsi="Arial" w:eastAsia="Arial"/>
                                  <w:color w:val="000000"/>
                                  <w:sz w:val="16"/>
                                </w:rPr>
                                <w:t xml:space="preserve">Refunds received from Participating Organizations</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6B9E0329" wp14:textId="77777777">
                              <w:pPr>
                                <w:spacing w:after="0" w:line="240" w:lineRule="auto"/>
                                <w:jc w:val="right"/>
                              </w:pPr>
                              <w:r>
                                <w:rPr>
                                  <w:rFonts w:ascii="Arial" w:hAnsi="Arial" w:eastAsia="Arial"/>
                                  <w:color w:val="000000"/>
                                  <w:sz w:val="16"/>
                                </w:rPr>
                                <w:t xml:space="preserve">(488,219)</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7B707E43" wp14:textId="77777777">
                              <w:pPr>
                                <w:spacing w:after="0" w:line="240" w:lineRule="auto"/>
                                <w:jc w:val="right"/>
                              </w:pPr>
                              <w:r>
                                <w:rPr>
                                  <w:rFonts w:ascii="Arial" w:hAnsi="Arial" w:eastAsia="Arial"/>
                                  <w:color w:val="000000"/>
                                  <w:sz w:val="16"/>
                                </w:rPr>
                                <w:t xml:space="preserve">(519,419)</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5A3D5AC3" wp14:textId="77777777">
                              <w:pPr>
                                <w:spacing w:after="0" w:line="240" w:lineRule="auto"/>
                                <w:jc w:val="right"/>
                              </w:pPr>
                              <w:r>
                                <w:rPr>
                                  <w:rFonts w:ascii="Arial" w:hAnsi="Arial" w:eastAsia="Arial"/>
                                  <w:color w:val="000000"/>
                                  <w:sz w:val="16"/>
                                </w:rPr>
                                <w:t xml:space="preserve">(1,007,638)</w:t>
                              </w:r>
                            </w:p>
                          </w:tc>
                        </w:tr>
                        <w:tr w:rsidTr="43D41A28" w14:paraId="5F77A9C4"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2FBA23E0" wp14:textId="77777777">
                              <w:pPr>
                                <w:spacing w:after="0" w:line="240" w:lineRule="auto"/>
                                <w:jc w:val="left"/>
                              </w:pPr>
                              <w:r>
                                <w:rPr>
                                  <w:rFonts w:ascii="Arial" w:hAnsi="Arial" w:eastAsia="Arial"/>
                                  <w:color w:val="000000"/>
                                  <w:sz w:val="16"/>
                                </w:rPr>
                                <w:t xml:space="preserve">Refunds received from Participating Organizations for Direct Cost</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3AC2E41B" wp14:textId="77777777">
                              <w:pPr>
                                <w:spacing w:after="0" w:line="240" w:lineRule="auto"/>
                                <w:jc w:val="right"/>
                              </w:pPr>
                              <w:r>
                                <w:rPr>
                                  <w:rFonts w:ascii="Arial" w:hAnsi="Arial" w:eastAsia="Arial"/>
                                  <w:color w:val="000000"/>
                                  <w:sz w:val="16"/>
                                </w:rPr>
                                <w:t xml:space="preserve">-</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39ED50AB" wp14:textId="77777777">
                              <w:pPr>
                                <w:spacing w:after="0" w:line="240" w:lineRule="auto"/>
                                <w:jc w:val="right"/>
                              </w:pPr>
                              <w:r>
                                <w:rPr>
                                  <w:rFonts w:ascii="Arial" w:hAnsi="Arial" w:eastAsia="Arial"/>
                                  <w:color w:val="000000"/>
                                  <w:sz w:val="16"/>
                                </w:rPr>
                                <w:t xml:space="preserve">(11,605)</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F5946E7" wp14:textId="77777777">
                              <w:pPr>
                                <w:spacing w:after="0" w:line="240" w:lineRule="auto"/>
                                <w:jc w:val="right"/>
                              </w:pPr>
                              <w:r>
                                <w:rPr>
                                  <w:rFonts w:ascii="Arial" w:hAnsi="Arial" w:eastAsia="Arial"/>
                                  <w:color w:val="000000"/>
                                  <w:sz w:val="16"/>
                                </w:rPr>
                                <w:t xml:space="preserve">(11,605)</w:t>
                              </w:r>
                            </w:p>
                          </w:tc>
                        </w:tr>
                        <w:tr w:rsidTr="43D41A28" w14:paraId="00FDAA71"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0A3BEE91" wp14:textId="77777777">
                              <w:pPr>
                                <w:spacing w:after="0" w:line="240" w:lineRule="auto"/>
                                <w:jc w:val="right"/>
                              </w:pPr>
                              <w:r>
                                <w:rPr>
                                  <w:rFonts w:ascii="Arial" w:hAnsi="Arial" w:eastAsia="Arial"/>
                                  <w:color w:val="000000"/>
                                  <w:sz w:val="16"/>
                                </w:rPr>
                                <w:t xml:space="preserve">Sub-Total Refunds</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0705CCB2" wp14:textId="77777777">
                              <w:pPr>
                                <w:spacing w:after="0" w:line="240" w:lineRule="auto"/>
                                <w:jc w:val="right"/>
                              </w:pPr>
                              <w:r>
                                <w:rPr>
                                  <w:rFonts w:ascii="Arial" w:hAnsi="Arial" w:eastAsia="Arial"/>
                                  <w:color w:val="000000"/>
                                  <w:sz w:val="16"/>
                                </w:rPr>
                                <w:t xml:space="preserve">(488,219)</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2EC1EED9" wp14:textId="77777777">
                              <w:pPr>
                                <w:spacing w:after="0" w:line="240" w:lineRule="auto"/>
                                <w:jc w:val="right"/>
                              </w:pPr>
                              <w:r>
                                <w:rPr>
                                  <w:rFonts w:ascii="Arial" w:hAnsi="Arial" w:eastAsia="Arial"/>
                                  <w:color w:val="000000"/>
                                  <w:sz w:val="16"/>
                                </w:rPr>
                                <w:t xml:space="preserve">(531,023)</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1A65EBDD" wp14:textId="77777777">
                              <w:pPr>
                                <w:spacing w:after="0" w:line="240" w:lineRule="auto"/>
                                <w:jc w:val="right"/>
                              </w:pPr>
                              <w:r>
                                <w:rPr>
                                  <w:rFonts w:ascii="Arial" w:hAnsi="Arial" w:eastAsia="Arial"/>
                                  <w:color w:val="000000"/>
                                  <w:sz w:val="16"/>
                                </w:rPr>
                                <w:t xml:space="preserve">(1,019,242)</w:t>
                              </w:r>
                            </w:p>
                          </w:tc>
                        </w:tr>
                        <w:tr w:rsidTr="43D41A28" w14:paraId="4F75E111"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66D6F6E5" wp14:textId="77777777">
                              <w:pPr>
                                <w:spacing w:after="0" w:line="240" w:lineRule="auto"/>
                                <w:jc w:val="left"/>
                              </w:pPr>
                              <w:r>
                                <w:rPr>
                                  <w:rFonts w:ascii="Arial" w:hAnsi="Arial" w:eastAsia="Arial"/>
                                  <w:color w:val="000000"/>
                                  <w:sz w:val="16"/>
                                </w:rPr>
                                <w:t xml:space="preserve">Administrative Agent Fees</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7675F19B" wp14:textId="77777777">
                              <w:pPr>
                                <w:spacing w:after="0" w:line="240" w:lineRule="auto"/>
                                <w:jc w:val="right"/>
                              </w:pPr>
                              <w:r>
                                <w:rPr>
                                  <w:rFonts w:ascii="Arial" w:hAnsi="Arial" w:eastAsia="Arial"/>
                                  <w:color w:val="000000"/>
                                  <w:sz w:val="16"/>
                                </w:rPr>
                                <w:t xml:space="preserve">96,577</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9D9AC6E"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34EA11F6" wp14:textId="77777777">
                              <w:pPr>
                                <w:spacing w:after="0" w:line="240" w:lineRule="auto"/>
                                <w:jc w:val="right"/>
                              </w:pPr>
                              <w:r>
                                <w:rPr>
                                  <w:rFonts w:ascii="Arial" w:hAnsi="Arial" w:eastAsia="Arial"/>
                                  <w:color w:val="000000"/>
                                  <w:sz w:val="16"/>
                                </w:rPr>
                                <w:t xml:space="preserve">96,577</w:t>
                              </w:r>
                            </w:p>
                          </w:tc>
                        </w:tr>
                        <w:tr w:rsidTr="43D41A28" w14:paraId="71B1FB9A"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664FB4FB" wp14:textId="77777777">
                              <w:pPr>
                                <w:spacing w:after="0" w:line="240" w:lineRule="auto"/>
                                <w:jc w:val="left"/>
                              </w:pPr>
                              <w:r>
                                <w:rPr>
                                  <w:rFonts w:ascii="Arial" w:hAnsi="Arial" w:eastAsia="Arial"/>
                                  <w:color w:val="000000"/>
                                  <w:sz w:val="16"/>
                                </w:rPr>
                                <w:t xml:space="preserve">Bank Charges</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4E91F580" wp14:textId="77777777">
                              <w:pPr>
                                <w:spacing w:after="0" w:line="240" w:lineRule="auto"/>
                                <w:jc w:val="right"/>
                              </w:pPr>
                              <w:r>
                                <w:rPr>
                                  <w:rFonts w:ascii="Arial" w:hAnsi="Arial" w:eastAsia="Arial"/>
                                  <w:color w:val="000000"/>
                                  <w:sz w:val="16"/>
                                </w:rPr>
                                <w:t xml:space="preserve">321</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2A9CB6E2" wp14:textId="77777777">
                              <w:pPr>
                                <w:spacing w:after="0" w:line="240" w:lineRule="auto"/>
                                <w:jc w:val="right"/>
                              </w:pPr>
                              <w:r>
                                <w:rPr>
                                  <w:rFonts w:ascii="Arial" w:hAnsi="Arial" w:eastAsia="Arial"/>
                                  <w:color w:val="000000"/>
                                  <w:sz w:val="16"/>
                                </w:rPr>
                                <w:t xml:space="preserve">-</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0B843998" wp14:textId="77777777">
                              <w:pPr>
                                <w:spacing w:after="0" w:line="240" w:lineRule="auto"/>
                                <w:jc w:val="right"/>
                              </w:pPr>
                              <w:r>
                                <w:rPr>
                                  <w:rFonts w:ascii="Arial" w:hAnsi="Arial" w:eastAsia="Arial"/>
                                  <w:color w:val="000000"/>
                                  <w:sz w:val="16"/>
                                </w:rPr>
                                <w:t xml:space="preserve">321</w:t>
                              </w:r>
                            </w:p>
                          </w:tc>
                        </w:tr>
                        <w:tr w:rsidTr="43D41A28" w14:paraId="0B37D876"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8DD489C" wp14:textId="77777777">
                              <w:pPr>
                                <w:spacing w:after="0" w:line="240" w:lineRule="auto"/>
                                <w:jc w:val="right"/>
                              </w:pPr>
                              <w:r>
                                <w:rPr>
                                  <w:rFonts w:ascii="Arial" w:hAnsi="Arial" w:eastAsia="Arial"/>
                                  <w:b/>
                                  <w:color w:val="000000"/>
                                  <w:sz w:val="16"/>
                                </w:rPr>
                                <w:t xml:space="preserve">Total: Uses of Funds</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2A584B10" wp14:textId="77777777">
                              <w:pPr>
                                <w:spacing w:after="0" w:line="240" w:lineRule="auto"/>
                                <w:jc w:val="right"/>
                              </w:pPr>
                              <w:r>
                                <w:rPr>
                                  <w:rFonts w:ascii="Arial" w:hAnsi="Arial" w:eastAsia="Arial"/>
                                  <w:b/>
                                  <w:color w:val="000000"/>
                                  <w:sz w:val="16"/>
                                </w:rPr>
                                <w:t xml:space="preserve">7,867,474</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76BD13A9" wp14:textId="77777777">
                              <w:pPr>
                                <w:spacing w:after="0" w:line="240" w:lineRule="auto"/>
                                <w:jc w:val="right"/>
                              </w:pPr>
                              <w:r>
                                <w:rPr>
                                  <w:rFonts w:ascii="Arial" w:hAnsi="Arial" w:eastAsia="Arial"/>
                                  <w:b/>
                                  <w:color w:val="000000"/>
                                  <w:sz w:val="16"/>
                                </w:rPr>
                                <w:t xml:space="preserve">(531,023)</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544824BB" wp14:textId="77777777">
                              <w:pPr>
                                <w:spacing w:after="0" w:line="240" w:lineRule="auto"/>
                                <w:jc w:val="right"/>
                              </w:pPr>
                              <w:r>
                                <w:rPr>
                                  <w:rFonts w:ascii="Arial" w:hAnsi="Arial" w:eastAsia="Arial"/>
                                  <w:b/>
                                  <w:color w:val="000000"/>
                                  <w:sz w:val="16"/>
                                </w:rPr>
                                <w:t xml:space="preserve">7,336,451</w:t>
                              </w:r>
                            </w:p>
                          </w:tc>
                        </w:tr>
                        <w:tr w:rsidTr="43D41A28" w14:paraId="01E49875" wp14:textId="77777777">
                          <w:trPr>
                            <w:trHeight w:val="227" w:hRule="atLeast"/>
                          </w:trPr>
                          <w:tc>
                            <w:tcPr>
                              <w:tcW w:w="446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0735F1E6" wp14:textId="77777777">
                              <w:pPr>
                                <w:spacing w:after="0" w:line="240" w:lineRule="auto"/>
                                <w:jc w:val="left"/>
                              </w:pPr>
                              <w:r>
                                <w:rPr>
                                  <w:rFonts w:ascii="Arial" w:hAnsi="Arial" w:eastAsia="Arial"/>
                                  <w:b/>
                                  <w:color w:val="FFFFFF"/>
                                  <w:sz w:val="16"/>
                                </w:rPr>
                                <w:t xml:space="preserve">Change in Fund cash balance with Administrative Agent</w:t>
                              </w:r>
                            </w:p>
                          </w:tc>
                          <w:tc>
                            <w:tcPr>
                              <w:tcW w:w="1869"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20F2BAC8" wp14:textId="77777777">
                              <w:pPr>
                                <w:spacing w:after="0" w:line="240" w:lineRule="auto"/>
                                <w:jc w:val="right"/>
                              </w:pPr>
                              <w:r>
                                <w:rPr>
                                  <w:rFonts w:ascii="Arial" w:hAnsi="Arial" w:eastAsia="Arial"/>
                                  <w:b/>
                                  <w:color w:val="FFFFFF"/>
                                  <w:sz w:val="16"/>
                                </w:rPr>
                                <w:t xml:space="preserve">1,979,040</w:t>
                              </w:r>
                            </w:p>
                          </w:tc>
                          <w:tc>
                            <w:tcPr>
                              <w:tcW w:w="1724"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3A3561AC" wp14:textId="77777777">
                              <w:pPr>
                                <w:spacing w:after="0" w:line="240" w:lineRule="auto"/>
                                <w:jc w:val="right"/>
                              </w:pPr>
                              <w:r>
                                <w:rPr>
                                  <w:rFonts w:ascii="Arial" w:hAnsi="Arial" w:eastAsia="Arial"/>
                                  <w:b/>
                                  <w:color w:val="FFFFFF"/>
                                  <w:sz w:val="16"/>
                                </w:rPr>
                                <w:t xml:space="preserve">(968,555)</w:t>
                              </w:r>
                            </w:p>
                          </w:tc>
                          <w:tc>
                            <w:tcPr>
                              <w:tcW w:w="158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41DBF370" wp14:textId="77777777">
                              <w:pPr>
                                <w:spacing w:after="0" w:line="240" w:lineRule="auto"/>
                                <w:jc w:val="right"/>
                              </w:pPr>
                              <w:r>
                                <w:rPr>
                                  <w:rFonts w:ascii="Arial" w:hAnsi="Arial" w:eastAsia="Arial"/>
                                  <w:b/>
                                  <w:color w:val="FFFFFF"/>
                                  <w:sz w:val="16"/>
                                </w:rPr>
                                <w:t xml:space="preserve">1,010,486</w:t>
                              </w:r>
                            </w:p>
                          </w:tc>
                        </w:tr>
                        <w:tr w:rsidTr="43D41A28" w14:paraId="01A37A7C"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36335136" wp14:textId="77777777">
                              <w:pPr>
                                <w:spacing w:after="0" w:line="240" w:lineRule="auto"/>
                                <w:jc w:val="left"/>
                              </w:pPr>
                              <w:r>
                                <w:rPr>
                                  <w:rFonts w:ascii="Arial" w:hAnsi="Arial" w:eastAsia="Arial"/>
                                  <w:color w:val="000000"/>
                                  <w:sz w:val="16"/>
                                </w:rPr>
                                <w:t xml:space="preserve">Opening Fund balance (1 January)</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6757413C" wp14:textId="77777777">
                              <w:pPr>
                                <w:spacing w:after="0" w:line="240" w:lineRule="auto"/>
                                <w:jc w:val="right"/>
                              </w:pPr>
                              <w:r>
                                <w:rPr>
                                  <w:rFonts w:ascii="Arial" w:hAnsi="Arial" w:eastAsia="Arial"/>
                                  <w:color w:val="000000"/>
                                  <w:sz w:val="16"/>
                                </w:rPr>
                                <w:t xml:space="preserve">1,850,327</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ACD0E65" wp14:textId="77777777">
                              <w:pPr>
                                <w:spacing w:after="0" w:line="240" w:lineRule="auto"/>
                                <w:jc w:val="right"/>
                              </w:pPr>
                              <w:r>
                                <w:rPr>
                                  <w:rFonts w:ascii="Arial" w:hAnsi="Arial" w:eastAsia="Arial"/>
                                  <w:color w:val="000000"/>
                                  <w:sz w:val="16"/>
                                </w:rPr>
                                <w:t xml:space="preserve">1,979,040</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0A5B7069" wp14:textId="77777777">
                              <w:pPr>
                                <w:spacing w:after="0" w:line="240" w:lineRule="auto"/>
                                <w:jc w:val="right"/>
                              </w:pPr>
                              <w:r>
                                <w:rPr>
                                  <w:rFonts w:ascii="Arial" w:hAnsi="Arial" w:eastAsia="Arial"/>
                                  <w:color w:val="000000"/>
                                  <w:sz w:val="16"/>
                                </w:rPr>
                                <w:t xml:space="preserve">-</w:t>
                              </w:r>
                            </w:p>
                          </w:tc>
                        </w:tr>
                        <w:tr w:rsidTr="43D41A28" w14:paraId="655AE0AB" wp14:textId="77777777">
                          <w:trPr>
                            <w:trHeight w:val="227" w:hRule="atLeast"/>
                          </w:trPr>
                          <w:tc>
                            <w:tcPr>
                              <w:tcW w:w="446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6E63229B" wp14:textId="77777777">
                              <w:pPr>
                                <w:spacing w:after="0" w:line="240" w:lineRule="auto"/>
                                <w:jc w:val="left"/>
                              </w:pPr>
                              <w:r>
                                <w:rPr>
                                  <w:rFonts w:ascii="Arial" w:hAnsi="Arial" w:eastAsia="Arial"/>
                                  <w:b/>
                                  <w:color w:val="FFFFFF"/>
                                  <w:sz w:val="16"/>
                                </w:rPr>
                                <w:t xml:space="preserve">Closing Fund balance (31 December)</w:t>
                              </w:r>
                            </w:p>
                          </w:tc>
                          <w:tc>
                            <w:tcPr>
                              <w:tcW w:w="1869"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5A360B7E" wp14:textId="77777777">
                              <w:pPr>
                                <w:spacing w:after="0" w:line="240" w:lineRule="auto"/>
                                <w:jc w:val="right"/>
                              </w:pPr>
                              <w:r>
                                <w:rPr>
                                  <w:rFonts w:ascii="Arial" w:hAnsi="Arial" w:eastAsia="Arial"/>
                                  <w:b/>
                                  <w:color w:val="FFFFFF"/>
                                  <w:sz w:val="16"/>
                                </w:rPr>
                                <w:t xml:space="preserve">1,979,040</w:t>
                              </w:r>
                            </w:p>
                          </w:tc>
                          <w:tc>
                            <w:tcPr>
                              <w:tcW w:w="1724"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230563FD" wp14:textId="77777777">
                              <w:pPr>
                                <w:spacing w:after="0" w:line="240" w:lineRule="auto"/>
                                <w:jc w:val="right"/>
                              </w:pPr>
                              <w:r>
                                <w:rPr>
                                  <w:rFonts w:ascii="Arial" w:hAnsi="Arial" w:eastAsia="Arial"/>
                                  <w:b/>
                                  <w:color w:val="FFFFFF"/>
                                  <w:sz w:val="16"/>
                                </w:rPr>
                                <w:t xml:space="preserve">1,010,486</w:t>
                              </w:r>
                            </w:p>
                          </w:tc>
                          <w:tc>
                            <w:tcPr>
                              <w:tcW w:w="158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5FAA00E2" wp14:textId="77777777">
                              <w:pPr>
                                <w:spacing w:after="0" w:line="240" w:lineRule="auto"/>
                                <w:jc w:val="right"/>
                              </w:pPr>
                              <w:r>
                                <w:rPr>
                                  <w:rFonts w:ascii="Arial" w:hAnsi="Arial" w:eastAsia="Arial"/>
                                  <w:b/>
                                  <w:color w:val="FFFFFF"/>
                                  <w:sz w:val="16"/>
                                </w:rPr>
                                <w:t xml:space="preserve">1,010,486</w:t>
                              </w:r>
                            </w:p>
                          </w:tc>
                        </w:tr>
                        <w:tr w:rsidTr="43D41A28" w14:paraId="6A81250F" wp14:textId="77777777">
                          <w:trPr>
                            <w:trHeight w:val="227" w:hRule="atLeast"/>
                          </w:trPr>
                          <w:tc>
                            <w:tcPr>
                              <w:tcW w:w="446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00EA137A" wp14:textId="77777777">
                              <w:pPr>
                                <w:spacing w:after="0" w:line="240" w:lineRule="auto"/>
                                <w:jc w:val="left"/>
                              </w:pPr>
                              <w:r>
                                <w:rPr>
                                  <w:rFonts w:ascii="Arial" w:hAnsi="Arial" w:eastAsia="Arial"/>
                                  <w:color w:val="000000"/>
                                  <w:sz w:val="16"/>
                                </w:rPr>
                                <w:t xml:space="preserve">Net Funded Amount </w:t>
                              </w:r>
                            </w:p>
                          </w:tc>
                          <w:tc>
                            <w:tcPr>
                              <w:tcW w:w="1869"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D4F8FD2" wp14:textId="77777777">
                              <w:pPr>
                                <w:spacing w:after="0" w:line="240" w:lineRule="auto"/>
                                <w:jc w:val="right"/>
                              </w:pPr>
                              <w:r>
                                <w:rPr>
                                  <w:rFonts w:ascii="Arial" w:hAnsi="Arial" w:eastAsia="Arial"/>
                                  <w:color w:val="000000"/>
                                  <w:sz w:val="16"/>
                                </w:rPr>
                                <w:t xml:space="preserve">7,770,576</w:t>
                              </w:r>
                            </w:p>
                          </w:tc>
                          <w:tc>
                            <w:tcPr>
                              <w:tcW w:w="1724"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58E84660" wp14:textId="77777777">
                              <w:pPr>
                                <w:spacing w:after="0" w:line="240" w:lineRule="auto"/>
                                <w:jc w:val="right"/>
                              </w:pPr>
                              <w:r>
                                <w:rPr>
                                  <w:rFonts w:ascii="Arial" w:hAnsi="Arial" w:eastAsia="Arial"/>
                                  <w:color w:val="000000"/>
                                  <w:sz w:val="16"/>
                                </w:rPr>
                                <w:t xml:space="preserve">(531,023)</w:t>
                              </w:r>
                            </w:p>
                          </w:tc>
                          <w:tc>
                            <w:tcPr>
                              <w:tcW w:w="158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3F28474" wp14:textId="77777777">
                              <w:pPr>
                                <w:spacing w:after="0" w:line="240" w:lineRule="auto"/>
                                <w:jc w:val="right"/>
                              </w:pPr>
                              <w:r>
                                <w:rPr>
                                  <w:rFonts w:ascii="Arial" w:hAnsi="Arial" w:eastAsia="Arial"/>
                                  <w:color w:val="000000"/>
                                  <w:sz w:val="16"/>
                                </w:rPr>
                                <w:t xml:space="preserve">7,239,553</w:t>
                              </w:r>
                            </w:p>
                          </w:tc>
                        </w:tr>
                        <w:tr w:rsidTr="43D41A28" w14:paraId="42281EE3" wp14:textId="77777777">
                          <w:trPr>
                            <w:trHeight w:val="227" w:hRule="atLeast"/>
                          </w:trPr>
                          <w:tc>
                            <w:tcPr>
                              <w:tcW w:w="446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24059E0D" wp14:textId="77777777">
                              <w:pPr>
                                <w:spacing w:after="0" w:line="240" w:lineRule="auto"/>
                                <w:jc w:val="left"/>
                              </w:pPr>
                              <w:r>
                                <w:rPr>
                                  <w:rFonts w:ascii="Arial" w:hAnsi="Arial" w:eastAsia="Arial"/>
                                  <w:color w:val="000000"/>
                                  <w:sz w:val="16"/>
                                </w:rPr>
                                <w:t xml:space="preserve">Participating Organizations Expenditure </w:t>
                              </w:r>
                            </w:p>
                          </w:tc>
                          <w:tc>
                            <w:tcPr>
                              <w:tcW w:w="1869"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10F9D5B8" wp14:textId="77777777">
                              <w:pPr>
                                <w:spacing w:after="0" w:line="240" w:lineRule="auto"/>
                                <w:jc w:val="right"/>
                              </w:pPr>
                              <w:r>
                                <w:rPr>
                                  <w:rFonts w:ascii="Arial" w:hAnsi="Arial" w:eastAsia="Arial"/>
                                  <w:color w:val="000000"/>
                                  <w:sz w:val="16"/>
                                </w:rPr>
                                <w:t xml:space="preserve">6,662,462</w:t>
                              </w:r>
                            </w:p>
                          </w:tc>
                          <w:tc>
                            <w:tcPr>
                              <w:tcW w:w="1724"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59DE4535" wp14:textId="77777777">
                              <w:pPr>
                                <w:spacing w:after="0" w:line="240" w:lineRule="auto"/>
                                <w:jc w:val="right"/>
                              </w:pPr>
                              <w:r>
                                <w:rPr>
                                  <w:rFonts w:ascii="Arial" w:hAnsi="Arial" w:eastAsia="Arial"/>
                                  <w:color w:val="000000"/>
                                  <w:sz w:val="16"/>
                                </w:rPr>
                                <w:t xml:space="preserve">577,091</w:t>
                              </w:r>
                            </w:p>
                          </w:tc>
                          <w:tc>
                            <w:tcPr>
                              <w:tcW w:w="158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5DED94F7" wp14:textId="77777777">
                              <w:pPr>
                                <w:spacing w:after="0" w:line="240" w:lineRule="auto"/>
                                <w:jc w:val="right"/>
                              </w:pPr>
                              <w:r>
                                <w:rPr>
                                  <w:rFonts w:ascii="Arial" w:hAnsi="Arial" w:eastAsia="Arial"/>
                                  <w:color w:val="000000"/>
                                  <w:sz w:val="16"/>
                                </w:rPr>
                                <w:t xml:space="preserve">7,239,553</w:t>
                              </w:r>
                            </w:p>
                          </w:tc>
                        </w:tr>
                        <w:tr w:rsidTr="43D41A28" w14:paraId="04F958CB" wp14:textId="77777777">
                          <w:trPr>
                            <w:trHeight w:val="227" w:hRule="atLeast"/>
                          </w:trPr>
                          <w:tc>
                            <w:tcPr>
                              <w:tcW w:w="446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012BF053" wp14:textId="77777777">
                              <w:pPr>
                                <w:spacing w:after="0" w:line="240" w:lineRule="auto"/>
                                <w:jc w:val="left"/>
                              </w:pPr>
                              <w:r>
                                <w:rPr>
                                  <w:rFonts w:ascii="Arial" w:hAnsi="Arial" w:eastAsia="Arial"/>
                                  <w:b/>
                                  <w:color w:val="FFFFFF"/>
                                  <w:sz w:val="16"/>
                                </w:rPr>
                                <w:t xml:space="preserve">Balance of Funds with Participating Organizations</w:t>
                              </w:r>
                            </w:p>
                          </w:tc>
                          <w:tc>
                            <w:tcPr>
                              <w:tcW w:w="1869"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4321A26D" wp14:textId="77777777">
                              <w:pPr>
                                <w:spacing w:after="0" w:line="240" w:lineRule="auto"/>
                                <w:jc w:val="right"/>
                              </w:pPr>
                              <w:r>
                                <w:rPr>
                                  <w:rFonts w:ascii="Arial" w:hAnsi="Arial" w:eastAsia="Arial"/>
                                  <w:b/>
                                  <w:color w:val="FFFFFF"/>
                                  <w:sz w:val="16"/>
                                </w:rPr>
                                <w:t xml:space="preserve">1,108,114</w:t>
                              </w:r>
                            </w:p>
                          </w:tc>
                          <w:tc>
                            <w:tcPr>
                              <w:tcW w:w="1724"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47D9FE47" wp14:textId="77777777">
                              <w:pPr>
                                <w:spacing w:after="0" w:line="240" w:lineRule="auto"/>
                                <w:jc w:val="right"/>
                              </w:pPr>
                              <w:r>
                                <w:rPr>
                                  <w:rFonts w:ascii="Arial" w:hAnsi="Arial" w:eastAsia="Arial"/>
                                  <w:b/>
                                  <w:color w:val="FFFFFF"/>
                                  <w:sz w:val="16"/>
                                </w:rPr>
                                <w:t xml:space="preserve">(1,108,114)</w:t>
                              </w:r>
                            </w:p>
                          </w:tc>
                          <w:tc>
                            <w:tcPr>
                              <w:tcW w:w="158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6DF7B9A8" wp14:textId="77777777">
                              <w:pPr>
                                <w:spacing w:after="0" w:line="240" w:lineRule="auto"/>
                                <w:jc w:val="right"/>
                              </w:pPr>
                              <w:r>
                                <w:rPr>
                                  <w:rFonts w:ascii="Arial" w:hAnsi="Arial" w:eastAsia="Arial"/>
                                  <w:b/>
                                  <w:color w:val="FFFFFF"/>
                                  <w:sz w:val="16"/>
                                </w:rPr>
                                <w:t xml:space="preserve">-</w:t>
                              </w:r>
                            </w:p>
                          </w:tc>
                        </w:tr>
                      </w:tbl>
                      <w:p w14:paraId="60FA6563" wp14:textId="77777777">
                        <w:pPr>
                          <w:spacing w:after="0" w:line="240" w:lineRule="auto"/>
                        </w:pPr>
                      </w:p>
                    </w:tc>
                    <w:tc>
                      <w:tcPr>
                        <w:tcW w:w="99" w:type="dxa"/>
                        <w:hMerge w:val="continue"/>
                      </w:tcPr>
                      <w:p w14:paraId="1AC5CDBE" wp14:textId="77777777">
                        <w:pPr>
                          <w:pStyle w:val="EmptyCellLayoutStyle"/>
                          <w:spacing w:after="0" w:line="240" w:lineRule="auto"/>
                        </w:pPr>
                      </w:p>
                    </w:tc>
                    <w:tc>
                      <w:tcPr>
                        <w:tcW w:w="539" w:type="dxa"/>
                        <w:hMerge w:val="continue"/>
                      </w:tcPr>
                      <w:p w14:paraId="342D4C27" wp14:textId="77777777">
                        <w:pPr>
                          <w:pStyle w:val="EmptyCellLayoutStyle"/>
                          <w:spacing w:after="0" w:line="240" w:lineRule="auto"/>
                        </w:pPr>
                      </w:p>
                    </w:tc>
                    <w:tc>
                      <w:tcPr>
                        <w:tcW w:w="212" w:type="dxa"/>
                        <w:hMerge w:val="continue"/>
                      </w:tcPr>
                      <w:p w14:paraId="3572E399" wp14:textId="77777777">
                        <w:pPr>
                          <w:pStyle w:val="EmptyCellLayoutStyle"/>
                          <w:spacing w:after="0" w:line="240" w:lineRule="auto"/>
                        </w:pPr>
                      </w:p>
                    </w:tc>
                    <w:tc>
                      <w:tcPr>
                        <w:tcW w:w="1134" w:type="dxa"/>
                        <w:tcMar/>
                      </w:tcPr>
                      <w:p w14:paraId="6CEB15CE" wp14:textId="77777777">
                        <w:pPr>
                          <w:pStyle w:val="EmptyCellLayoutStyle"/>
                          <w:spacing w:after="0" w:line="240" w:lineRule="auto"/>
                        </w:pPr>
                      </w:p>
                    </w:tc>
                  </w:tr>
                </w:tbl>
                <w:p w14:paraId="66518E39" wp14:textId="77777777">
                  <w:pPr>
                    <w:spacing w:after="0" w:line="240" w:lineRule="auto"/>
                  </w:pPr>
                </w:p>
              </w:tc>
            </w:tr>
          </w:tbl>
          <w:p w14:paraId="7E75FCD0" wp14:textId="77777777">
            <w:pPr>
              <w:spacing w:after="0" w:line="240" w:lineRule="auto"/>
            </w:pPr>
          </w:p>
        </w:tc>
      </w:tr>
    </w:tbl>
    <w:p xmlns:wp14="http://schemas.microsoft.com/office/word/2010/wordml" w14:paraId="10FDAA0E"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56349349" w14:paraId="08479827"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56349349" w14:paraId="70501F43" wp14:textId="77777777">
              <w:trPr>
                <w:trHeight w:val="645"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7"/>
                    <w:gridCol w:w="4536"/>
                    <w:gridCol w:w="611"/>
                    <w:gridCol w:w="4488"/>
                    <w:gridCol w:w="1142"/>
                  </w:tblGrid>
                  <w:tr w:rsidTr="56349349" w14:paraId="2A3FBDC0" wp14:textId="77777777">
                    <w:trPr>
                      <w:trHeight w:val="297" w:hRule="atLeast"/>
                    </w:trPr>
                    <w:tc>
                      <w:tcPr>
                        <w:tcW w:w="1127" w:type="dxa"/>
                        <w:tcMar/>
                      </w:tcPr>
                      <w:p w14:paraId="774AF2BF" wp14:textId="77777777">
                        <w:pPr>
                          <w:pStyle w:val="EmptyCellLayoutStyle"/>
                          <w:spacing w:after="0" w:line="240" w:lineRule="auto"/>
                        </w:pPr>
                      </w:p>
                    </w:tc>
                    <w:tc>
                      <w:tcPr>
                        <w:tcW w:w="4536" w:type="dxa"/>
                        <w:hMerge w:val="restart"/>
                        <w:tcMar/>
                      </w:tcPr>
                      <w:tbl>
                        <w:tblPr>
                          <w:tblCellMar>
                            <w:top w:w="0" w:type="dxa"/>
                            <w:left w:w="0" w:type="dxa"/>
                            <w:bottom w:w="0" w:type="dxa"/>
                            <w:right w:w="0" w:type="dxa"/>
                          </w:tblCellMar>
                        </w:tblPr>
                        <w:tblGrid>
                          <w:gridCol w:w="9636"/>
                        </w:tblGrid>
                        <w:tr w14:paraId="20ED3184" wp14:textId="77777777">
                          <w:trPr>
                            <w:trHeight w:val="219" w:hRule="atLeast"/>
                          </w:trPr>
                          <w:tc>
                            <w:tcPr>
                              <w:tcW w:w="9636" w:type="dxa"/>
                              <w:tcBorders>
                                <w:top w:val="nil" w:color="000000" w:sz="7"/>
                                <w:left w:val="nil" w:color="000000" w:sz="7"/>
                                <w:bottom w:val="nil" w:color="000000" w:sz="7"/>
                                <w:right w:val="nil" w:color="000000" w:sz="7"/>
                              </w:tcBorders>
                              <w:tcMar>
                                <w:top w:w="39" w:type="dxa"/>
                                <w:left w:w="39" w:type="dxa"/>
                                <w:bottom w:w="39" w:type="dxa"/>
                                <w:right w:w="39" w:type="dxa"/>
                              </w:tcMar>
                            </w:tcPr>
                            <w:p w14:paraId="73C20BBB" wp14:textId="77777777">
                              <w:pPr>
                                <w:spacing w:after="0" w:line="240" w:lineRule="auto"/>
                                <w:jc w:val="left"/>
                              </w:pPr>
                              <w:r>
                                <w:rPr>
                                  <w:rFonts w:ascii="Arial" w:hAnsi="Arial" w:eastAsia="Arial"/>
                                  <w:b/>
                                  <w:color w:val="2DABE0"/>
                                  <w:sz w:val="21"/>
                                </w:rPr>
                                <w:t xml:space="preserve">2. PARTNER CONTRIBUTIONS</w:t>
                              </w:r>
                            </w:p>
                          </w:tc>
                        </w:tr>
                      </w:tbl>
                      <w:p w14:paraId="7A292896" wp14:textId="77777777">
                        <w:pPr>
                          <w:spacing w:after="0" w:line="240" w:lineRule="auto"/>
                        </w:pPr>
                      </w:p>
                    </w:tc>
                    <w:tc>
                      <w:tcPr>
                        <w:tcW w:w="611" w:type="dxa"/>
                        <w:hMerge w:val="continue"/>
                      </w:tcPr>
                      <w:p w14:paraId="2191599E" wp14:textId="77777777">
                        <w:pPr>
                          <w:pStyle w:val="EmptyCellLayoutStyle"/>
                          <w:spacing w:after="0" w:line="240" w:lineRule="auto"/>
                        </w:pPr>
                      </w:p>
                    </w:tc>
                    <w:tc>
                      <w:tcPr>
                        <w:tcW w:w="4488" w:type="dxa"/>
                        <w:hMerge w:val="continue"/>
                      </w:tcPr>
                      <w:p w14:paraId="7673E5AE" wp14:textId="77777777">
                        <w:pPr>
                          <w:pStyle w:val="EmptyCellLayoutStyle"/>
                          <w:spacing w:after="0" w:line="240" w:lineRule="auto"/>
                        </w:pPr>
                      </w:p>
                    </w:tc>
                    <w:tc>
                      <w:tcPr>
                        <w:tcW w:w="1142" w:type="dxa"/>
                        <w:tcMar/>
                      </w:tcPr>
                      <w:p w14:paraId="041D98D7" wp14:textId="77777777">
                        <w:pPr>
                          <w:pStyle w:val="EmptyCellLayoutStyle"/>
                          <w:spacing w:after="0" w:line="240" w:lineRule="auto"/>
                        </w:pPr>
                      </w:p>
                    </w:tc>
                  </w:tr>
                  <w:tr w:rsidTr="56349349" w14:paraId="5AB7C0C5" wp14:textId="77777777">
                    <w:trPr>
                      <w:trHeight w:val="20" w:hRule="atLeast"/>
                    </w:trPr>
                    <w:tc>
                      <w:tcPr>
                        <w:tcW w:w="1127" w:type="dxa"/>
                        <w:tcMar/>
                      </w:tcPr>
                      <w:p w14:paraId="55B33694" wp14:textId="77777777">
                        <w:pPr>
                          <w:pStyle w:val="EmptyCellLayoutStyle"/>
                          <w:spacing w:after="0" w:line="240" w:lineRule="auto"/>
                        </w:pPr>
                      </w:p>
                    </w:tc>
                    <w:tc>
                      <w:tcPr>
                        <w:tcW w:w="4536" w:type="dxa"/>
                        <w:tcMar/>
                      </w:tcPr>
                      <w:p w14:paraId="4455F193" wp14:textId="77777777">
                        <w:pPr>
                          <w:pStyle w:val="EmptyCellLayoutStyle"/>
                          <w:spacing w:after="0" w:line="240" w:lineRule="auto"/>
                        </w:pPr>
                      </w:p>
                    </w:tc>
                    <w:tc>
                      <w:tcPr>
                        <w:tcW w:w="611" w:type="dxa"/>
                        <w:tcMar/>
                      </w:tcPr>
                      <w:p w14:paraId="1C2776EB" wp14:textId="77777777">
                        <w:pPr>
                          <w:pStyle w:val="EmptyCellLayoutStyle"/>
                          <w:spacing w:after="0" w:line="240" w:lineRule="auto"/>
                        </w:pPr>
                      </w:p>
                    </w:tc>
                    <w:tc>
                      <w:tcPr>
                        <w:tcW w:w="4488" w:type="dxa"/>
                        <w:tcMar/>
                      </w:tcPr>
                      <w:p w14:paraId="15342E60" wp14:textId="77777777">
                        <w:pPr>
                          <w:pStyle w:val="EmptyCellLayoutStyle"/>
                          <w:spacing w:after="0" w:line="240" w:lineRule="auto"/>
                        </w:pPr>
                      </w:p>
                    </w:tc>
                    <w:tc>
                      <w:tcPr>
                        <w:tcW w:w="1142" w:type="dxa"/>
                        <w:tcMar/>
                      </w:tcPr>
                      <w:p w14:paraId="5EB89DE8" wp14:textId="77777777">
                        <w:pPr>
                          <w:pStyle w:val="EmptyCellLayoutStyle"/>
                          <w:spacing w:after="0" w:line="240" w:lineRule="auto"/>
                        </w:pPr>
                      </w:p>
                    </w:tc>
                  </w:tr>
                  <w:tr w:rsidTr="56349349" w14:paraId="62F00361" wp14:textId="77777777">
                    <w:trPr>
                      <w:trHeight w:val="328" w:hRule="atLeast"/>
                    </w:trPr>
                    <w:tc>
                      <w:tcPr>
                        <w:tcW w:w="1127" w:type="dxa"/>
                        <w:tcMar/>
                      </w:tcPr>
                      <w:p w14:paraId="7D62D461" wp14:textId="77777777">
                        <w:pPr>
                          <w:pStyle w:val="EmptyCellLayoutStyle"/>
                          <w:spacing w:after="0" w:line="240" w:lineRule="auto"/>
                        </w:pPr>
                      </w:p>
                    </w:tc>
                    <w:tc>
                      <w:tcPr>
                        <w:tcW w:w="4536" w:type="dxa"/>
                        <w:tcMar/>
                      </w:tcPr>
                      <w:tbl>
                        <w:tblPr>
                          <w:tblCellMar>
                            <w:top w:w="0" w:type="dxa"/>
                            <w:left w:w="0" w:type="dxa"/>
                            <w:bottom w:w="0" w:type="dxa"/>
                            <w:right w:w="0" w:type="dxa"/>
                          </w:tblCellMar>
                        </w:tblPr>
                        <w:tblGrid>
                          <w:gridCol w:w="4536"/>
                        </w:tblGrid>
                        <w:tr w:rsidTr="56349349" w14:paraId="39D02E3C" wp14:textId="77777777">
                          <w:trPr>
                            <w:trHeight w:val="250" w:hRule="atLeast"/>
                          </w:trPr>
                          <w:tc>
                            <w:tcPr>
                              <w:tcW w:w="4536" w:type="dxa"/>
                              <w:tcBorders>
                                <w:top w:val="nil" w:color="" w:sz="7"/>
                                <w:left w:val="nil" w:color="" w:sz="7"/>
                                <w:bottom w:val="nil" w:color="" w:sz="7"/>
                                <w:right w:val="nil" w:color="" w:sz="7"/>
                              </w:tcBorders>
                              <w:tcMar>
                                <w:top w:w="39" w:type="dxa"/>
                                <w:left w:w="39" w:type="dxa"/>
                                <w:bottom w:w="39" w:type="dxa"/>
                                <w:right w:w="39" w:type="dxa"/>
                              </w:tcMar>
                            </w:tcPr>
                            <w:p w:rsidP="43D41A28" w14:paraId="61176A8B" wp14:textId="657E6DBF">
                              <w:pPr>
                                <w:spacing w:after="0" w:line="240" w:lineRule="auto"/>
                                <w:jc w:val="left"/>
                                <w:rPr>
                                  <w:lang w:val="en-US"/>
                                </w:rPr>
                              </w:pPr>
                              <w:r w:rsidRPr="56349349" w:rsidR="43D41A28">
                                <w:rPr>
                                  <w:rFonts w:ascii="Arial" w:hAnsi="Arial" w:eastAsia="Arial"/>
                                  <w:color w:val="000000"/>
                                  <w:sz w:val="20"/>
                                  <w:szCs w:val="20"/>
                                  <w:lang w:val="en-US"/>
                                </w:rPr>
                                <w:t xml:space="preserve">Table 2 provides information on cumulative contributions received from all contributors to this Joint </w:t>
                              </w:r>
                              <w:r w:rsidRPr="56349349" w:rsidR="43D41A28">
                                <w:rPr>
                                  <w:rFonts w:ascii="Arial" w:hAnsi="Arial" w:eastAsia="Arial"/>
                                  <w:color w:val="000000"/>
                                  <w:sz w:val="20"/>
                                  <w:szCs w:val="20"/>
                                  <w:lang w:val="en-US"/>
                                </w:rPr>
                                <w:t>Programme</w:t>
                              </w:r>
                              <w:r w:rsidRPr="56349349" w:rsidR="43D41A28">
                                <w:rPr>
                                  <w:rFonts w:ascii="Arial" w:hAnsi="Arial" w:eastAsia="Arial"/>
                                  <w:color w:val="000000"/>
                                  <w:sz w:val="20"/>
                                  <w:szCs w:val="20"/>
                                  <w:lang w:val="en-US"/>
                                </w:rPr>
                                <w:t xml:space="preserve"> as of 31 December </w:t>
                              </w:r>
                              <w:r w:rsidRPr="56349349" w:rsidR="43D41A28">
                                <w:rPr>
                                  <w:rFonts w:ascii="Arial" w:hAnsi="Arial" w:eastAsia="Arial"/>
                                  <w:b w:val="1"/>
                                  <w:bCs w:val="1"/>
                                  <w:color w:val="000000"/>
                                  <w:sz w:val="20"/>
                                  <w:szCs w:val="20"/>
                                  <w:lang w:val="en-US"/>
                                </w:rPr>
                                <w:t>2025</w:t>
                              </w:r>
                              <w:r w:rsidRPr="56349349" w:rsidR="43D41A28">
                                <w:rPr>
                                  <w:rFonts w:ascii="Arial" w:hAnsi="Arial" w:eastAsia="Arial"/>
                                  <w:color w:val="000000"/>
                                  <w:sz w:val="20"/>
                                  <w:szCs w:val="20"/>
                                  <w:lang w:val="en-US"/>
                                </w:rPr>
                                <w:t>.</w:t>
                              </w:r>
                              <w:r>
                                <w:br/>
                              </w:r>
                              <w:r>
                                <w:br/>
                              </w:r>
                              <w:r w:rsidRPr="56349349" w:rsidR="43D41A28">
                                <w:rPr>
                                  <w:rFonts w:ascii="Arial" w:hAnsi="Arial" w:eastAsia="Arial"/>
                                  <w:color w:val="000000"/>
                                  <w:sz w:val="20"/>
                                  <w:szCs w:val="20"/>
                                  <w:lang w:val="en-US"/>
                                </w:rPr>
                                <w:t xml:space="preserve">The </w:t>
                              </w:r>
                              <w:r w:rsidRPr="56349349" w:rsidR="43D41A28">
                                <w:rPr>
                                  <w:rFonts w:ascii="Arial" w:hAnsi="Arial" w:eastAsia="Arial"/>
                                  <w:b w:val="1"/>
                                  <w:bCs w:val="1"/>
                                  <w:color w:val="000000"/>
                                  <w:sz w:val="20"/>
                                  <w:szCs w:val="20"/>
                                  <w:lang w:val="en-US"/>
                                </w:rPr>
                                <w:t>Liptako-Gourma</w:t>
                              </w:r>
                              <w:r w:rsidRPr="56349349" w:rsidR="43D41A28">
                                <w:rPr>
                                  <w:rFonts w:ascii="Arial" w:hAnsi="Arial" w:eastAsia="Arial"/>
                                  <w:b w:val="1"/>
                                  <w:bCs w:val="1"/>
                                  <w:color w:val="000000"/>
                                  <w:sz w:val="20"/>
                                  <w:szCs w:val="20"/>
                                  <w:lang w:val="en-US"/>
                                </w:rPr>
                                <w:t xml:space="preserve"> Regional JP</w:t>
                              </w:r>
                              <w:r w:rsidRPr="56349349" w:rsidR="43D41A28">
                                <w:rPr>
                                  <w:rFonts w:ascii="Arial" w:hAnsi="Arial" w:eastAsia="Arial"/>
                                  <w:color w:val="000000"/>
                                  <w:sz w:val="20"/>
                                  <w:szCs w:val="20"/>
                                  <w:lang w:val="en-US"/>
                                </w:rPr>
                                <w:t xml:space="preserve"> was funded by </w:t>
                              </w:r>
                              <w:r w:rsidRPr="56349349" w:rsidR="43D41A28">
                                <w:rPr>
                                  <w:rFonts w:ascii="Arial" w:hAnsi="Arial" w:eastAsia="Arial"/>
                                  <w:b w:val="1"/>
                                  <w:bCs w:val="1"/>
                                  <w:color w:val="000000"/>
                                  <w:sz w:val="20"/>
                                  <w:szCs w:val="20"/>
                                  <w:lang w:val="en-US"/>
                                </w:rPr>
                                <w:t>2</w:t>
                              </w:r>
                              <w:r w:rsidRPr="56349349" w:rsidR="43D41A28">
                                <w:rPr>
                                  <w:rFonts w:ascii="Arial" w:hAnsi="Arial" w:eastAsia="Arial"/>
                                  <w:color w:val="000000"/>
                                  <w:sz w:val="20"/>
                                  <w:szCs w:val="20"/>
                                  <w:lang w:val="en-US"/>
                                </w:rPr>
                                <w:t xml:space="preserve"> contributors, as listed in the table below.</w:t>
                              </w:r>
                              <w:r>
                                <w:br/>
                              </w:r>
                              <w:r>
                                <w:br/>
                              </w:r>
                            </w:p>
                          </w:tc>
                        </w:tr>
                      </w:tbl>
                      <w:p w14:paraId="078B034E" wp14:textId="77777777">
                        <w:pPr>
                          <w:spacing w:after="0" w:line="240" w:lineRule="auto"/>
                        </w:pPr>
                      </w:p>
                    </w:tc>
                    <w:tc>
                      <w:tcPr>
                        <w:tcW w:w="611" w:type="dxa"/>
                        <w:tcMar/>
                      </w:tcPr>
                      <w:p w14:paraId="492506DD" wp14:textId="77777777">
                        <w:pPr>
                          <w:pStyle w:val="EmptyCellLayoutStyle"/>
                          <w:spacing w:after="0" w:line="240" w:lineRule="auto"/>
                        </w:pPr>
                      </w:p>
                    </w:tc>
                    <w:tc>
                      <w:tcPr>
                        <w:tcW w:w="4488" w:type="dxa"/>
                        <w:tcMar/>
                      </w:tcPr>
                      <w:tbl>
                        <w:tblPr>
                          <w:tblCellMar>
                            <w:top w:w="0" w:type="dxa"/>
                            <w:left w:w="0" w:type="dxa"/>
                            <w:bottom w:w="0" w:type="dxa"/>
                            <w:right w:w="0" w:type="dxa"/>
                          </w:tblCellMar>
                        </w:tblPr>
                        <w:tblGrid>
                          <w:gridCol w:w="4488"/>
                        </w:tblGrid>
                        <w:tr w:rsidTr="56349349" w14:paraId="562914AB" wp14:textId="77777777">
                          <w:trPr>
                            <w:trHeight w:val="250" w:hRule="atLeast"/>
                          </w:trPr>
                          <w:tc>
                            <w:tcPr>
                              <w:tcW w:w="4488" w:type="dxa"/>
                              <w:tcBorders>
                                <w:top w:val="nil" w:color="" w:sz="7"/>
                                <w:left w:val="nil" w:color="" w:sz="7"/>
                                <w:bottom w:val="nil" w:color="" w:sz="7"/>
                                <w:right w:val="nil" w:color="" w:sz="7"/>
                              </w:tcBorders>
                              <w:tcMar>
                                <w:top w:w="39" w:type="dxa"/>
                                <w:left w:w="39" w:type="dxa"/>
                                <w:bottom w:w="39" w:type="dxa"/>
                                <w:right w:w="39" w:type="dxa"/>
                              </w:tcMar>
                            </w:tcPr>
                            <w:p w:rsidP="43D41A28" w14:paraId="38D6CC9C" wp14:textId="62BC6DD6">
                              <w:pPr>
                                <w:spacing w:after="0" w:line="240" w:lineRule="auto"/>
                                <w:jc w:val="left"/>
                                <w:rPr>
                                  <w:lang w:val="en-US"/>
                                </w:rPr>
                              </w:pPr>
                              <w:r w:rsidRPr="56349349" w:rsidR="43D41A28">
                                <w:rPr>
                                  <w:rFonts w:ascii="Arial" w:hAnsi="Arial" w:eastAsia="Arial"/>
                                  <w:color w:val="000000"/>
                                  <w:sz w:val="20"/>
                                  <w:szCs w:val="20"/>
                                  <w:lang w:val="en-US"/>
                                </w:rPr>
                                <w:t xml:space="preserve">The table includes financial commitments made by the contributors through signed Standard Administrative Agreements with </w:t>
                              </w:r>
                              <w:r w:rsidRPr="56349349" w:rsidR="43D41A28">
                                <w:rPr>
                                  <w:rFonts w:ascii="Arial" w:hAnsi="Arial" w:eastAsia="Arial"/>
                                  <w:color w:val="000000"/>
                                  <w:sz w:val="20"/>
                                  <w:szCs w:val="20"/>
                                  <w:lang w:val="en-US"/>
                                </w:rPr>
                                <w:t>an anticipated</w:t>
                              </w:r>
                              <w:r w:rsidRPr="56349349" w:rsidR="43D41A28">
                                <w:rPr>
                                  <w:rFonts w:ascii="Arial" w:hAnsi="Arial" w:eastAsia="Arial"/>
                                  <w:color w:val="000000"/>
                                  <w:sz w:val="20"/>
                                  <w:szCs w:val="20"/>
                                  <w:lang w:val="en-US"/>
                                </w:rPr>
                                <w:t xml:space="preserve"> deposit date as per the schedule of payments by 31 December </w:t>
                              </w:r>
                              <w:r w:rsidRPr="56349349" w:rsidR="43D41A28">
                                <w:rPr>
                                  <w:rFonts w:ascii="Arial" w:hAnsi="Arial" w:eastAsia="Arial"/>
                                  <w:b w:val="1"/>
                                  <w:bCs w:val="1"/>
                                  <w:color w:val="000000"/>
                                  <w:sz w:val="20"/>
                                  <w:szCs w:val="20"/>
                                  <w:lang w:val="en-US"/>
                                </w:rPr>
                                <w:t>2025</w:t>
                              </w:r>
                              <w:r w:rsidRPr="56349349" w:rsidR="43D41A28">
                                <w:rPr>
                                  <w:rFonts w:ascii="Arial" w:hAnsi="Arial" w:eastAsia="Arial"/>
                                  <w:color w:val="000000"/>
                                  <w:sz w:val="20"/>
                                  <w:szCs w:val="20"/>
                                  <w:lang w:val="en-US"/>
                                </w:rPr>
                                <w:t xml:space="preserve"> and deposits received by the same date.</w:t>
                              </w:r>
                              <w:r>
                                <w:br/>
                              </w:r>
                            </w:p>
                          </w:tc>
                        </w:tr>
                      </w:tbl>
                      <w:p w14:paraId="31CD0C16" wp14:textId="77777777">
                        <w:pPr>
                          <w:spacing w:after="0" w:line="240" w:lineRule="auto"/>
                        </w:pPr>
                      </w:p>
                    </w:tc>
                    <w:tc>
                      <w:tcPr>
                        <w:tcW w:w="1142" w:type="dxa"/>
                        <w:tcMar/>
                      </w:tcPr>
                      <w:p w14:paraId="7FD8715F" wp14:textId="77777777">
                        <w:pPr>
                          <w:pStyle w:val="EmptyCellLayoutStyle"/>
                          <w:spacing w:after="0" w:line="240" w:lineRule="auto"/>
                        </w:pPr>
                      </w:p>
                    </w:tc>
                  </w:tr>
                </w:tbl>
                <w:p w14:paraId="6BDFDFC2" wp14:textId="77777777">
                  <w:pPr>
                    <w:spacing w:after="0" w:line="240" w:lineRule="auto"/>
                  </w:pPr>
                </w:p>
              </w:tc>
            </w:tr>
          </w:tbl>
          <w:p w14:paraId="41F9AE5E" wp14:textId="77777777">
            <w:pPr>
              <w:spacing w:after="0" w:line="240" w:lineRule="auto"/>
            </w:pPr>
          </w:p>
        </w:tc>
      </w:tr>
      <w:tr xmlns:wp14="http://schemas.microsoft.com/office/word/2010/wordml" w:rsidTr="56349349" w14:paraId="00F03A6D" wp14:textId="77777777">
        <w:trPr>
          <w:trHeight w:val="71" w:hRule="atLeast"/>
        </w:trPr>
        <w:tc>
          <w:tcPr>
            <w:tcW w:w="11905" w:type="dxa"/>
            <w:tcMar/>
          </w:tcPr>
          <w:p w14:paraId="6930E822" wp14:textId="77777777">
            <w:pPr>
              <w:pStyle w:val="EmptyCellLayoutStyle"/>
              <w:spacing w:after="0" w:line="240" w:lineRule="auto"/>
            </w:pPr>
          </w:p>
        </w:tc>
      </w:tr>
      <w:tr xmlns:wp14="http://schemas.microsoft.com/office/word/2010/wordml" w:rsidTr="56349349" w14:paraId="5B0FFAE1"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14:paraId="65A90F8C" wp14:textId="77777777">
              <w:trPr>
                <w:trHeight w:val="2264"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46"/>
                    <w:gridCol w:w="8784"/>
                    <w:gridCol w:w="115"/>
                    <w:gridCol w:w="539"/>
                    <w:gridCol w:w="172"/>
                    <w:gridCol w:w="1146"/>
                  </w:tblGrid>
                  <w:tr w14:paraId="26A7D377" wp14:textId="77777777">
                    <w:trPr>
                      <w:trHeight w:val="19" w:hRule="atLeast"/>
                    </w:trPr>
                    <w:tc>
                      <w:tcPr>
                        <w:tcW w:w="1146" w:type="dxa"/>
                      </w:tcPr>
                      <w:p w14:paraId="20E36DAB" wp14:textId="77777777">
                        <w:pPr>
                          <w:pStyle w:val="EmptyCellLayoutStyle"/>
                          <w:spacing w:after="0" w:line="240" w:lineRule="auto"/>
                        </w:pPr>
                      </w:p>
                    </w:tc>
                    <w:tc>
                      <w:tcPr>
                        <w:tcW w:w="8784" w:type="dxa"/>
                        <w:vMerge w:val="restart"/>
                      </w:tcPr>
                      <w:tbl>
                        <w:tblPr>
                          <w:tblCellMar>
                            <w:top w:w="0" w:type="dxa"/>
                            <w:left w:w="0" w:type="dxa"/>
                            <w:bottom w:w="0" w:type="dxa"/>
                            <w:right w:w="0" w:type="dxa"/>
                          </w:tblCellMar>
                        </w:tblPr>
                        <w:tblGrid>
                          <w:gridCol w:w="8784"/>
                        </w:tblGrid>
                        <w:tr w14:paraId="55434759" wp14:textId="77777777">
                          <w:trPr>
                            <w:trHeight w:val="270" w:hRule="atLeast"/>
                          </w:trPr>
                          <w:tc>
                            <w:tcPr>
                              <w:tcW w:w="8784"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590B76AE" wp14:textId="77777777">
                              <w:pPr>
                                <w:spacing w:after="0" w:line="240" w:lineRule="auto"/>
                                <w:jc w:val="left"/>
                              </w:pPr>
                              <w:r>
                                <w:rPr>
                                  <w:rFonts w:ascii="Arial" w:hAnsi="Arial" w:eastAsia="Arial"/>
                                  <w:b/>
                                  <w:color w:val="66809D"/>
                                  <w:sz w:val="20"/>
                                </w:rPr>
                                <w:t xml:space="preserve">Table 2. Contributions, as of 31 December 2025 (in US Dollars)</w:t>
                              </w:r>
                            </w:p>
                          </w:tc>
                        </w:tr>
                      </w:tbl>
                      <w:p w14:paraId="32D85219" wp14:textId="77777777">
                        <w:pPr>
                          <w:spacing w:after="0" w:line="240" w:lineRule="auto"/>
                        </w:pPr>
                      </w:p>
                    </w:tc>
                    <w:tc>
                      <w:tcPr>
                        <w:tcW w:w="115" w:type="dxa"/>
                      </w:tcPr>
                      <w:p w14:paraId="0CE19BC3" wp14:textId="77777777">
                        <w:pPr>
                          <w:pStyle w:val="EmptyCellLayoutStyle"/>
                          <w:spacing w:after="0" w:line="240" w:lineRule="auto"/>
                        </w:pPr>
                      </w:p>
                    </w:tc>
                    <w:tc>
                      <w:tcPr>
                        <w:tcW w:w="539" w:type="dxa"/>
                      </w:tcPr>
                      <w:p w14:paraId="63966B72" wp14:textId="77777777">
                        <w:pPr>
                          <w:pStyle w:val="EmptyCellLayoutStyle"/>
                          <w:spacing w:after="0" w:line="240" w:lineRule="auto"/>
                        </w:pPr>
                      </w:p>
                    </w:tc>
                    <w:tc>
                      <w:tcPr>
                        <w:tcW w:w="172" w:type="dxa"/>
                      </w:tcPr>
                      <w:p w14:paraId="23536548" wp14:textId="77777777">
                        <w:pPr>
                          <w:pStyle w:val="EmptyCellLayoutStyle"/>
                          <w:spacing w:after="0" w:line="240" w:lineRule="auto"/>
                        </w:pPr>
                      </w:p>
                    </w:tc>
                    <w:tc>
                      <w:tcPr>
                        <w:tcW w:w="1146" w:type="dxa"/>
                      </w:tcPr>
                      <w:p w14:paraId="271AE1F2" wp14:textId="77777777">
                        <w:pPr>
                          <w:pStyle w:val="EmptyCellLayoutStyle"/>
                          <w:spacing w:after="0" w:line="240" w:lineRule="auto"/>
                        </w:pPr>
                      </w:p>
                    </w:tc>
                  </w:tr>
                  <w:tr w14:paraId="100C5B58" wp14:textId="77777777">
                    <w:trPr>
                      <w:trHeight w:val="294" w:hRule="atLeast"/>
                    </w:trPr>
                    <w:tc>
                      <w:tcPr>
                        <w:tcW w:w="1146" w:type="dxa"/>
                      </w:tcPr>
                      <w:p w14:paraId="4AE5B7AF" wp14:textId="77777777">
                        <w:pPr>
                          <w:pStyle w:val="EmptyCellLayoutStyle"/>
                          <w:spacing w:after="0" w:line="240" w:lineRule="auto"/>
                        </w:pPr>
                      </w:p>
                    </w:tc>
                    <w:tc>
                      <w:tcPr>
                        <w:tcW w:w="8784" w:type="dxa"/>
                        <w:vMerge w:val="continue"/>
                      </w:tcPr>
                      <w:p w14:paraId="3955E093" wp14:textId="77777777">
                        <w:pPr>
                          <w:pStyle w:val="EmptyCellLayoutStyle"/>
                          <w:spacing w:after="0" w:line="240" w:lineRule="auto"/>
                        </w:pPr>
                      </w:p>
                    </w:tc>
                    <w:tc>
                      <w:tcPr>
                        <w:tcW w:w="115" w:type="dxa"/>
                      </w:tcPr>
                      <w:p w14:paraId="12C42424" wp14:textId="77777777">
                        <w:pPr>
                          <w:pStyle w:val="EmptyCellLayoutStyle"/>
                          <w:spacing w:after="0" w:line="240" w:lineRule="auto"/>
                        </w:pPr>
                      </w:p>
                    </w:tc>
                    <w:tc>
                      <w:tcPr>
                        <w:tcW w:w="539" w:type="dxa"/>
                      </w:tcPr>
                      <w:tbl>
                        <w:tblPr>
                          <w:tblCellMar>
                            <w:top w:w="0" w:type="dxa"/>
                            <w:left w:w="0" w:type="dxa"/>
                            <w:bottom w:w="0" w:type="dxa"/>
                            <w:right w:w="0" w:type="dxa"/>
                          </w:tblCellMar>
                        </w:tblPr>
                        <w:tblGrid>
                          <w:gridCol w:w="540"/>
                        </w:tblGrid>
                        <w:tr w14:paraId="12F40E89" wp14:textId="77777777">
                          <w:trPr>
                            <w:trHeight w:val="216" w:hRule="atLeast"/>
                          </w:trPr>
                          <w:tc>
                            <w:tcPr>
                              <w:tcW w:w="540" w:type="dxa"/>
                              <w:tcBorders>
                                <w:top w:val="nil" w:color="000000" w:sz="7"/>
                                <w:left w:val="nil" w:color="000000" w:sz="7"/>
                                <w:bottom w:val="nil" w:color="000000" w:sz="7"/>
                                <w:right w:val="nil" w:color="000000" w:sz="7"/>
                              </w:tcBorders>
                              <w:tcMar>
                                <w:top w:w="39" w:type="dxa"/>
                                <w:left w:w="39" w:type="dxa"/>
                                <w:bottom w:w="39" w:type="dxa"/>
                                <w:right w:w="39" w:type="dxa"/>
                              </w:tcMar>
                            </w:tcPr>
                            <w:p w14:paraId="608DEACE" wp14:textId="77777777">
                              <w:pPr>
                                <w:spacing w:after="0" w:line="240" w:lineRule="auto"/>
                                <w:jc w:val="left"/>
                              </w:pPr>
                              <w:r>
                                <w:rPr>
                                  <w:rFonts w:ascii="Segoe UI" w:hAnsi="Segoe UI" w:eastAsia="Segoe UI"/>
                                  <w:color w:val="000000"/>
                                  <w:sz w:val="20"/>
                                </w:rPr>
                                <w:t xml:space="preserve"> </w:t>
                              </w:r>
                            </w:p>
                          </w:tc>
                        </w:tr>
                      </w:tbl>
                      <w:p w14:paraId="379CA55B" wp14:textId="77777777">
                        <w:pPr>
                          <w:spacing w:after="0" w:line="240" w:lineRule="auto"/>
                        </w:pPr>
                      </w:p>
                    </w:tc>
                    <w:tc>
                      <w:tcPr>
                        <w:tcW w:w="172" w:type="dxa"/>
                      </w:tcPr>
                      <w:p w14:paraId="5ABF93C4" wp14:textId="77777777">
                        <w:pPr>
                          <w:pStyle w:val="EmptyCellLayoutStyle"/>
                          <w:spacing w:after="0" w:line="240" w:lineRule="auto"/>
                        </w:pPr>
                      </w:p>
                    </w:tc>
                    <w:tc>
                      <w:tcPr>
                        <w:tcW w:w="1146" w:type="dxa"/>
                      </w:tcPr>
                      <w:p w14:paraId="71DCB018" wp14:textId="77777777">
                        <w:pPr>
                          <w:pStyle w:val="EmptyCellLayoutStyle"/>
                          <w:spacing w:after="0" w:line="240" w:lineRule="auto"/>
                        </w:pPr>
                      </w:p>
                    </w:tc>
                  </w:tr>
                  <w:tr w14:paraId="4B644A8D" wp14:textId="77777777">
                    <w:trPr>
                      <w:trHeight w:val="34" w:hRule="atLeast"/>
                    </w:trPr>
                    <w:tc>
                      <w:tcPr>
                        <w:tcW w:w="1146" w:type="dxa"/>
                      </w:tcPr>
                      <w:p w14:paraId="082C48EB" wp14:textId="77777777">
                        <w:pPr>
                          <w:pStyle w:val="EmptyCellLayoutStyle"/>
                          <w:spacing w:after="0" w:line="240" w:lineRule="auto"/>
                        </w:pPr>
                      </w:p>
                    </w:tc>
                    <w:tc>
                      <w:tcPr>
                        <w:tcW w:w="8784" w:type="dxa"/>
                        <w:vMerge w:val="continue"/>
                      </w:tcPr>
                      <w:p w14:paraId="2677290C" wp14:textId="77777777">
                        <w:pPr>
                          <w:pStyle w:val="EmptyCellLayoutStyle"/>
                          <w:spacing w:after="0" w:line="240" w:lineRule="auto"/>
                        </w:pPr>
                      </w:p>
                    </w:tc>
                    <w:tc>
                      <w:tcPr>
                        <w:tcW w:w="115" w:type="dxa"/>
                      </w:tcPr>
                      <w:p w14:paraId="249BF8C6" wp14:textId="77777777">
                        <w:pPr>
                          <w:pStyle w:val="EmptyCellLayoutStyle"/>
                          <w:spacing w:after="0" w:line="240" w:lineRule="auto"/>
                        </w:pPr>
                      </w:p>
                    </w:tc>
                    <w:tc>
                      <w:tcPr>
                        <w:tcW w:w="539" w:type="dxa"/>
                      </w:tcPr>
                      <w:p w14:paraId="0EF46479" wp14:textId="77777777">
                        <w:pPr>
                          <w:pStyle w:val="EmptyCellLayoutStyle"/>
                          <w:spacing w:after="0" w:line="240" w:lineRule="auto"/>
                        </w:pPr>
                      </w:p>
                    </w:tc>
                    <w:tc>
                      <w:tcPr>
                        <w:tcW w:w="172" w:type="dxa"/>
                      </w:tcPr>
                      <w:p w14:paraId="3AB58C42" wp14:textId="77777777">
                        <w:pPr>
                          <w:pStyle w:val="EmptyCellLayoutStyle"/>
                          <w:spacing w:after="0" w:line="240" w:lineRule="auto"/>
                        </w:pPr>
                      </w:p>
                    </w:tc>
                    <w:tc>
                      <w:tcPr>
                        <w:tcW w:w="1146" w:type="dxa"/>
                      </w:tcPr>
                      <w:p w14:paraId="4EA9BA15" wp14:textId="77777777">
                        <w:pPr>
                          <w:pStyle w:val="EmptyCellLayoutStyle"/>
                          <w:spacing w:after="0" w:line="240" w:lineRule="auto"/>
                        </w:pPr>
                      </w:p>
                    </w:tc>
                  </w:tr>
                  <w:tr w14:paraId="7332107B" wp14:textId="77777777">
                    <w:trPr>
                      <w:trHeight w:val="25" w:hRule="atLeast"/>
                    </w:trPr>
                    <w:tc>
                      <w:tcPr>
                        <w:tcW w:w="1146" w:type="dxa"/>
                      </w:tcPr>
                      <w:p w14:paraId="5D98A3F1" wp14:textId="77777777">
                        <w:pPr>
                          <w:pStyle w:val="EmptyCellLayoutStyle"/>
                          <w:spacing w:after="0" w:line="240" w:lineRule="auto"/>
                        </w:pPr>
                      </w:p>
                    </w:tc>
                    <w:tc>
                      <w:tcPr>
                        <w:tcW w:w="8784" w:type="dxa"/>
                      </w:tcPr>
                      <w:p w14:paraId="50C86B8C" wp14:textId="77777777">
                        <w:pPr>
                          <w:pStyle w:val="EmptyCellLayoutStyle"/>
                          <w:spacing w:after="0" w:line="240" w:lineRule="auto"/>
                        </w:pPr>
                      </w:p>
                    </w:tc>
                    <w:tc>
                      <w:tcPr>
                        <w:tcW w:w="115" w:type="dxa"/>
                      </w:tcPr>
                      <w:p w14:paraId="60EDCC55" wp14:textId="77777777">
                        <w:pPr>
                          <w:pStyle w:val="EmptyCellLayoutStyle"/>
                          <w:spacing w:after="0" w:line="240" w:lineRule="auto"/>
                        </w:pPr>
                      </w:p>
                    </w:tc>
                    <w:tc>
                      <w:tcPr>
                        <w:tcW w:w="539" w:type="dxa"/>
                      </w:tcPr>
                      <w:p w14:paraId="3BBB8815" wp14:textId="77777777">
                        <w:pPr>
                          <w:pStyle w:val="EmptyCellLayoutStyle"/>
                          <w:spacing w:after="0" w:line="240" w:lineRule="auto"/>
                        </w:pPr>
                      </w:p>
                    </w:tc>
                    <w:tc>
                      <w:tcPr>
                        <w:tcW w:w="172" w:type="dxa"/>
                      </w:tcPr>
                      <w:p w14:paraId="55B91B0D" wp14:textId="77777777">
                        <w:pPr>
                          <w:pStyle w:val="EmptyCellLayoutStyle"/>
                          <w:spacing w:after="0" w:line="240" w:lineRule="auto"/>
                        </w:pPr>
                      </w:p>
                    </w:tc>
                    <w:tc>
                      <w:tcPr>
                        <w:tcW w:w="1146" w:type="dxa"/>
                      </w:tcPr>
                      <w:p w14:paraId="6810F0D1" wp14:textId="77777777">
                        <w:pPr>
                          <w:pStyle w:val="EmptyCellLayoutStyle"/>
                          <w:spacing w:after="0" w:line="240" w:lineRule="auto"/>
                        </w:pPr>
                      </w:p>
                    </w:tc>
                  </w:tr>
                  <w:tr w14:paraId="6E050388" wp14:textId="77777777">
                    <w:trPr/>
                    <w:tc>
                      <w:tcPr>
                        <w:tcW w:w="1146" w:type="dxa"/>
                      </w:tcPr>
                      <w:p w14:paraId="74E797DC" wp14:textId="77777777">
                        <w:pPr>
                          <w:pStyle w:val="EmptyCellLayoutStyle"/>
                          <w:spacing w:after="0" w:line="240" w:lineRule="auto"/>
                        </w:pPr>
                      </w:p>
                    </w:tc>
                    <w:tc>
                      <w:tcPr>
                        <w:tcW w:w="8784" w:type="dxa"/>
                        <w:hMerge w:val="restart"/>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9504"/>
                          <w:gridCol w:w="107"/>
                        </w:tblGrid>
                        <w:tr w14:paraId="615CB31A" wp14:textId="77777777">
                          <w:trPr/>
                          <w:tc>
                            <w:tcPr>
                              <w:tcW w:w="9504" w:type="dxa"/>
                            </w:tcPr>
                            <w:tbl>
                              <w:tblPr>
                                <w:tblBorders>
                                  <w:top w:val="nil" w:color="808080" w:sz="7"/>
                                  <w:left w:val="nil" w:color="808080" w:sz="7"/>
                                  <w:bottom w:val="nil" w:color="808080" w:sz="7"/>
                                  <w:right w:val="nil" w:color="808080" w:sz="7"/>
                                </w:tblBorders>
                                <w:tblCellMar>
                                  <w:top w:w="0" w:type="dxa"/>
                                  <w:left w:w="0" w:type="dxa"/>
                                  <w:bottom w:w="0" w:type="dxa"/>
                                  <w:right w:w="0" w:type="dxa"/>
                                </w:tblCellMar>
                              </w:tblPr>
                              <w:tblGrid>
                                <w:gridCol w:w="5760"/>
                                <w:gridCol w:w="1872"/>
                                <w:gridCol w:w="1872"/>
                              </w:tblGrid>
                              <w:tr w14:paraId="1365AB46" wp14:textId="77777777">
                                <w:trPr>
                                  <w:trHeight w:val="752" w:hRule="atLeast"/>
                                </w:trPr>
                                <w:tc>
                                  <w:tcPr>
                                    <w:tcW w:w="5760" w:type="dxa"/>
                                    <w:tcBorders>
                                      <w:top w:val="nil" w:color="808080" w:sz="7"/>
                                      <w:left w:val="nil" w:color="808080" w:sz="7"/>
                                      <w:bottom w:val="nil" w:color="808080" w:sz="7"/>
                                      <w:right w:val="single" w:color="808080" w:sz="7"/>
                                    </w:tcBorders>
                                    <w:shd w:val="clear" w:fill="15385F"/>
                                    <w:tcMar>
                                      <w:top w:w="39" w:type="dxa"/>
                                      <w:left w:w="39" w:type="dxa"/>
                                      <w:bottom w:w="39" w:type="dxa"/>
                                      <w:right w:w="39" w:type="dxa"/>
                                    </w:tcMar>
                                    <w:vAlign w:val="center"/>
                                  </w:tcPr>
                                  <w:p w14:paraId="732A0B1A" wp14:textId="77777777">
                                    <w:pPr>
                                      <w:spacing w:after="0" w:line="240" w:lineRule="auto"/>
                                      <w:jc w:val="left"/>
                                    </w:pPr>
                                    <w:r>
                                      <w:rPr>
                                        <w:rFonts w:ascii="Arial" w:hAnsi="Arial" w:eastAsia="Arial"/>
                                        <w:b/>
                                        <w:color w:val="FFFFFF"/>
                                        <w:sz w:val="18"/>
                                      </w:rPr>
                                      <w:t xml:space="preserve">Contributors</w:t>
                                    </w:r>
                                  </w:p>
                                </w:tc>
                                <w:tc>
                                  <w:tcPr>
                                    <w:tcW w:w="1872" w:type="dxa"/>
                                    <w:tcBorders>
                                      <w:top w:val="nil" w:color="808080" w:sz="7"/>
                                      <w:left w:val="nil" w:color="808080" w:sz="7"/>
                                      <w:bottom w:val="nil" w:color="808080" w:sz="7"/>
                                      <w:right w:val="single" w:color="808080" w:sz="7"/>
                                    </w:tcBorders>
                                    <w:shd w:val="clear" w:fill="15385F"/>
                                    <w:tcMar>
                                      <w:top w:w="39" w:type="dxa"/>
                                      <w:left w:w="39" w:type="dxa"/>
                                      <w:bottom w:w="39" w:type="dxa"/>
                                      <w:right w:w="39" w:type="dxa"/>
                                    </w:tcMar>
                                    <w:vAlign w:val="center"/>
                                  </w:tcPr>
                                  <w:p w14:paraId="2C7F6CF9" wp14:textId="77777777">
                                    <w:pPr>
                                      <w:spacing w:after="0" w:line="240" w:lineRule="auto"/>
                                      <w:jc w:val="left"/>
                                    </w:pPr>
                                    <w:r>
                                      <w:rPr>
                                        <w:rFonts w:ascii="Arial" w:hAnsi="Arial" w:eastAsia="Arial"/>
                                        <w:b/>
                                        <w:color w:val="FFFFFF"/>
                                        <w:sz w:val="18"/>
                                      </w:rPr>
                                      <w:t xml:space="preserve">Total Commitments </w:t>
                                    </w:r>
                                  </w:p>
                                </w:tc>
                                <w:tc>
                                  <w:tcPr>
                                    <w:tcW w:w="1872" w:type="dxa"/>
                                    <w:tcBorders>
                                      <w:top w:val="nil" w:color="808080" w:sz="7"/>
                                      <w:left w:val="nil" w:color="808080" w:sz="7"/>
                                      <w:bottom w:val="nil" w:color="808080" w:sz="7"/>
                                      <w:right w:val="nil" w:color="808080" w:sz="7"/>
                                    </w:tcBorders>
                                    <w:shd w:val="clear" w:fill="15385F"/>
                                    <w:tcMar>
                                      <w:top w:w="39" w:type="dxa"/>
                                      <w:left w:w="39" w:type="dxa"/>
                                      <w:bottom w:w="39" w:type="dxa"/>
                                      <w:right w:w="39" w:type="dxa"/>
                                    </w:tcMar>
                                    <w:vAlign w:val="center"/>
                                  </w:tcPr>
                                  <w:p w14:paraId="6428A5A7" wp14:textId="77777777">
                                    <w:pPr>
                                      <w:spacing w:after="0" w:line="240" w:lineRule="auto"/>
                                      <w:jc w:val="left"/>
                                    </w:pPr>
                                    <w:r>
                                      <w:rPr>
                                        <w:rFonts w:ascii="Arial" w:hAnsi="Arial" w:eastAsia="Arial"/>
                                        <w:b/>
                                        <w:color w:val="FFFFFF"/>
                                        <w:sz w:val="18"/>
                                      </w:rPr>
                                      <w:t xml:space="preserve">Total Deposits</w:t>
                                    </w:r>
                                  </w:p>
                                </w:tc>
                              </w:tr>
                              <w:tr w14:paraId="6BA4371E" wp14:textId="77777777">
                                <w:trPr>
                                  <w:trHeight w:val="242" w:hRule="atLeast"/>
                                </w:trPr>
                                <w:tc>
                                  <w:tcPr>
                                    <w:tcW w:w="5760" w:type="dxa"/>
                                    <w:tcBorders>
                                      <w:top w:val="nil" w:color="808080" w:sz="7"/>
                                      <w:left w:val="nil" w:color="808080" w:sz="7"/>
                                      <w:bottom w:val="nil" w:color="808080" w:sz="7"/>
                                      <w:right w:val="single" w:color="808080" w:sz="7"/>
                                    </w:tcBorders>
                                    <w:shd w:val="clear" w:fill="E3E8ED"/>
                                    <w:tcMar>
                                      <w:top w:w="59" w:type="dxa"/>
                                      <w:left w:w="59" w:type="dxa"/>
                                      <w:bottom w:w="59" w:type="dxa"/>
                                      <w:right w:w="59" w:type="dxa"/>
                                    </w:tcMar>
                                    <w:vAlign w:val="center"/>
                                  </w:tcPr>
                                  <w:p w14:paraId="54C4C7F6" wp14:textId="77777777">
                                    <w:pPr>
                                      <w:spacing w:after="0" w:line="240" w:lineRule="auto"/>
                                      <w:jc w:val="left"/>
                                    </w:pPr>
                                    <w:r>
                                      <w:rPr>
                                        <w:rFonts w:ascii="Arial" w:hAnsi="Arial" w:eastAsia="Arial"/>
                                        <w:color w:val="000000"/>
                                        <w:sz w:val="16"/>
                                      </w:rPr>
                                      <w:t xml:space="preserve">Government of Republic of Korea</w:t>
                                    </w:r>
                                  </w:p>
                                </w:tc>
                                <w:tc>
                                  <w:tcPr>
                                    <w:tcW w:w="1872" w:type="dxa"/>
                                    <w:tcBorders>
                                      <w:top w:val="nil" w:color="808080" w:sz="7"/>
                                      <w:left w:val="nil" w:color="808080" w:sz="7"/>
                                      <w:bottom w:val="nil" w:color="808080" w:sz="7"/>
                                      <w:right w:val="single" w:color="808080" w:sz="7"/>
                                    </w:tcBorders>
                                    <w:shd w:val="clear" w:fill="E3E8ED"/>
                                    <w:tcMar>
                                      <w:top w:w="59" w:type="dxa"/>
                                      <w:left w:w="59" w:type="dxa"/>
                                      <w:bottom w:w="59" w:type="dxa"/>
                                      <w:right w:w="59" w:type="dxa"/>
                                    </w:tcMar>
                                    <w:vAlign w:val="center"/>
                                  </w:tcPr>
                                  <w:p w14:paraId="4F5C6FB8" wp14:textId="77777777">
                                    <w:pPr>
                                      <w:spacing w:after="0" w:line="240" w:lineRule="auto"/>
                                      <w:jc w:val="right"/>
                                    </w:pPr>
                                    <w:r>
                                      <w:rPr>
                                        <w:rFonts w:ascii="Arial" w:hAnsi="Arial" w:eastAsia="Arial"/>
                                        <w:color w:val="000000"/>
                                        <w:sz w:val="16"/>
                                      </w:rPr>
                                      <w:t xml:space="preserve">1,000,000</w:t>
                                    </w:r>
                                  </w:p>
                                </w:tc>
                                <w:tc>
                                  <w:tcPr>
                                    <w:tcW w:w="1872"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3198DB71" wp14:textId="77777777">
                                    <w:pPr>
                                      <w:spacing w:after="0" w:line="240" w:lineRule="auto"/>
                                      <w:jc w:val="right"/>
                                    </w:pPr>
                                    <w:r>
                                      <w:rPr>
                                        <w:rFonts w:ascii="Arial" w:hAnsi="Arial" w:eastAsia="Arial"/>
                                        <w:color w:val="000000"/>
                                        <w:sz w:val="16"/>
                                      </w:rPr>
                                      <w:t xml:space="preserve">1,000,000</w:t>
                                    </w:r>
                                  </w:p>
                                </w:tc>
                              </w:tr>
                              <w:tr w14:paraId="59912B52" wp14:textId="77777777">
                                <w:trPr>
                                  <w:trHeight w:val="242" w:hRule="atLeast"/>
                                </w:trPr>
                                <w:tc>
                                  <w:tcPr>
                                    <w:tcW w:w="5760" w:type="dxa"/>
                                    <w:tcBorders>
                                      <w:top w:val="nil" w:color="808080" w:sz="7"/>
                                      <w:left w:val="nil" w:color="808080" w:sz="7"/>
                                      <w:bottom w:val="nil" w:color="808080" w:sz="7"/>
                                      <w:right w:val="single" w:color="808080" w:sz="7"/>
                                    </w:tcBorders>
                                    <w:shd w:val="clear" w:fill="FFFFFF"/>
                                    <w:tcMar>
                                      <w:top w:w="59" w:type="dxa"/>
                                      <w:left w:w="59" w:type="dxa"/>
                                      <w:bottom w:w="59" w:type="dxa"/>
                                      <w:right w:w="59" w:type="dxa"/>
                                    </w:tcMar>
                                    <w:vAlign w:val="center"/>
                                  </w:tcPr>
                                  <w:p w14:paraId="26F43642" wp14:textId="77777777">
                                    <w:pPr>
                                      <w:spacing w:after="0" w:line="240" w:lineRule="auto"/>
                                      <w:jc w:val="left"/>
                                    </w:pPr>
                                    <w:r>
                                      <w:rPr>
                                        <w:rFonts w:ascii="Arial" w:hAnsi="Arial" w:eastAsia="Arial"/>
                                        <w:color w:val="000000"/>
                                        <w:sz w:val="16"/>
                                      </w:rPr>
                                      <w:t xml:space="preserve">Sida</w:t>
                                    </w:r>
                                  </w:p>
                                </w:tc>
                                <w:tc>
                                  <w:tcPr>
                                    <w:tcW w:w="1872" w:type="dxa"/>
                                    <w:tcBorders>
                                      <w:top w:val="nil" w:color="808080" w:sz="7"/>
                                      <w:left w:val="nil" w:color="808080" w:sz="7"/>
                                      <w:bottom w:val="nil" w:color="808080" w:sz="7"/>
                                      <w:right w:val="single" w:color="808080" w:sz="7"/>
                                    </w:tcBorders>
                                    <w:shd w:val="clear" w:fill="FFFFFF"/>
                                    <w:tcMar>
                                      <w:top w:w="59" w:type="dxa"/>
                                      <w:left w:w="59" w:type="dxa"/>
                                      <w:bottom w:w="59" w:type="dxa"/>
                                      <w:right w:w="59" w:type="dxa"/>
                                    </w:tcMar>
                                    <w:vAlign w:val="center"/>
                                  </w:tcPr>
                                  <w:p w14:paraId="196896B0" wp14:textId="77777777">
                                    <w:pPr>
                                      <w:spacing w:after="0" w:line="240" w:lineRule="auto"/>
                                      <w:jc w:val="right"/>
                                    </w:pPr>
                                    <w:r>
                                      <w:rPr>
                                        <w:rFonts w:ascii="Arial" w:hAnsi="Arial" w:eastAsia="Arial"/>
                                        <w:color w:val="000000"/>
                                        <w:sz w:val="16"/>
                                      </w:rPr>
                                      <w:t xml:space="preserve">8,657,740</w:t>
                                    </w:r>
                                  </w:p>
                                </w:tc>
                                <w:tc>
                                  <w:tcPr>
                                    <w:tcW w:w="1872"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48B8AE78" wp14:textId="77777777">
                                    <w:pPr>
                                      <w:spacing w:after="0" w:line="240" w:lineRule="auto"/>
                                      <w:jc w:val="right"/>
                                    </w:pPr>
                                    <w:r>
                                      <w:rPr>
                                        <w:rFonts w:ascii="Arial" w:hAnsi="Arial" w:eastAsia="Arial"/>
                                        <w:color w:val="000000"/>
                                        <w:sz w:val="16"/>
                                      </w:rPr>
                                      <w:t xml:space="preserve">8,657,740</w:t>
                                    </w:r>
                                  </w:p>
                                </w:tc>
                              </w:tr>
                              <w:tr w14:paraId="70C26D79" wp14:textId="77777777">
                                <w:trPr>
                                  <w:trHeight w:val="222" w:hRule="atLeast"/>
                                </w:trPr>
                                <w:tc>
                                  <w:tcPr>
                                    <w:tcW w:w="5760" w:type="dxa"/>
                                    <w:tcBorders>
                                      <w:top w:val="nil" w:color="808080" w:sz="7"/>
                                      <w:left w:val="nil" w:color="808080" w:sz="7"/>
                                      <w:bottom w:val="nil" w:color="808080" w:sz="7"/>
                                      <w:right w:val="single" w:color="808080" w:sz="7"/>
                                    </w:tcBorders>
                                    <w:shd w:val="clear" w:fill="66809D"/>
                                    <w:tcMar>
                                      <w:top w:w="59" w:type="dxa"/>
                                      <w:left w:w="59" w:type="dxa"/>
                                      <w:bottom w:w="59" w:type="dxa"/>
                                      <w:right w:w="59" w:type="dxa"/>
                                    </w:tcMar>
                                    <w:vAlign w:val="center"/>
                                  </w:tcPr>
                                  <w:p w14:paraId="47BE4552" wp14:textId="77777777">
                                    <w:pPr>
                                      <w:spacing w:after="0" w:line="240" w:lineRule="auto"/>
                                      <w:jc w:val="left"/>
                                    </w:pPr>
                                    <w:r>
                                      <w:rPr>
                                        <w:rFonts w:ascii="Arial" w:hAnsi="Arial" w:eastAsia="Arial"/>
                                        <w:b/>
                                        <w:color w:val="FFFFFF"/>
                                        <w:sz w:val="16"/>
                                      </w:rPr>
                                      <w:t xml:space="preserve">Grand Total</w:t>
                                    </w:r>
                                  </w:p>
                                </w:tc>
                                <w:tc>
                                  <w:tcPr>
                                    <w:tcW w:w="1872" w:type="dxa"/>
                                    <w:tcBorders>
                                      <w:top w:val="nil" w:color="808080" w:sz="7"/>
                                      <w:left w:val="nil" w:color="808080" w:sz="7"/>
                                      <w:bottom w:val="nil" w:color="808080" w:sz="7"/>
                                      <w:right w:val="single" w:color="808080" w:sz="7"/>
                                    </w:tcBorders>
                                    <w:shd w:val="clear" w:fill="66809D"/>
                                    <w:tcMar>
                                      <w:top w:w="59" w:type="dxa"/>
                                      <w:left w:w="59" w:type="dxa"/>
                                      <w:bottom w:w="59" w:type="dxa"/>
                                      <w:right w:w="59" w:type="dxa"/>
                                    </w:tcMar>
                                    <w:vAlign w:val="center"/>
                                  </w:tcPr>
                                  <w:p w14:paraId="3E60903B" wp14:textId="77777777">
                                    <w:pPr>
                                      <w:spacing w:after="0" w:line="240" w:lineRule="auto"/>
                                      <w:jc w:val="right"/>
                                    </w:pPr>
                                    <w:r>
                                      <w:rPr>
                                        <w:rFonts w:ascii="Arial" w:hAnsi="Arial" w:eastAsia="Arial"/>
                                        <w:b/>
                                        <w:color w:val="FFFFFF"/>
                                        <w:sz w:val="16"/>
                                      </w:rPr>
                                      <w:t xml:space="preserve">9,657,740</w:t>
                                    </w:r>
                                  </w:p>
                                </w:tc>
                                <w:tc>
                                  <w:tcPr>
                                    <w:tcW w:w="1872" w:type="dxa"/>
                                    <w:tcBorders>
                                      <w:top w:val="nil" w:color="808080" w:sz="7"/>
                                      <w:left w:val="nil" w:color="808080" w:sz="7"/>
                                      <w:bottom w:val="nil" w:color="808080" w:sz="7"/>
                                      <w:right w:val="nil" w:color="808080" w:sz="7"/>
                                    </w:tcBorders>
                                    <w:shd w:val="clear" w:fill="66809D"/>
                                    <w:tcMar>
                                      <w:top w:w="59" w:type="dxa"/>
                                      <w:left w:w="59" w:type="dxa"/>
                                      <w:bottom w:w="59" w:type="dxa"/>
                                      <w:right w:w="59" w:type="dxa"/>
                                    </w:tcMar>
                                    <w:vAlign w:val="center"/>
                                  </w:tcPr>
                                  <w:p w14:paraId="72FC2726" wp14:textId="77777777">
                                    <w:pPr>
                                      <w:spacing w:after="0" w:line="240" w:lineRule="auto"/>
                                      <w:jc w:val="right"/>
                                    </w:pPr>
                                    <w:r>
                                      <w:rPr>
                                        <w:rFonts w:ascii="Arial" w:hAnsi="Arial" w:eastAsia="Arial"/>
                                        <w:b/>
                                        <w:color w:val="FFFFFF"/>
                                        <w:sz w:val="16"/>
                                      </w:rPr>
                                      <w:t xml:space="preserve">9,657,740</w:t>
                                    </w:r>
                                  </w:p>
                                </w:tc>
                              </w:tr>
                            </w:tbl>
                            <w:p w14:paraId="25AF7EAE" wp14:textId="77777777">
                              <w:pPr>
                                <w:spacing w:after="0" w:line="240" w:lineRule="auto"/>
                              </w:pPr>
                            </w:p>
                          </w:tc>
                          <w:tc>
                            <w:tcPr>
                              <w:tcW w:w="107" w:type="dxa"/>
                            </w:tcPr>
                            <w:p w14:paraId="2633CEB9" wp14:textId="77777777">
                              <w:pPr>
                                <w:pStyle w:val="EmptyCellLayoutStyle"/>
                                <w:spacing w:after="0" w:line="240" w:lineRule="auto"/>
                              </w:pPr>
                            </w:p>
                          </w:tc>
                        </w:tr>
                      </w:tbl>
                      <w:p w14:paraId="4B1D477B" wp14:textId="77777777">
                        <w:pPr>
                          <w:spacing w:after="0" w:line="240" w:lineRule="auto"/>
                        </w:pPr>
                      </w:p>
                    </w:tc>
                    <w:tc>
                      <w:tcPr>
                        <w:tcW w:w="115" w:type="dxa"/>
                        <w:hMerge w:val="continue"/>
                      </w:tcPr>
                      <w:p w14:paraId="65BE1F1D" wp14:textId="77777777">
                        <w:pPr>
                          <w:pStyle w:val="EmptyCellLayoutStyle"/>
                          <w:spacing w:after="0" w:line="240" w:lineRule="auto"/>
                        </w:pPr>
                      </w:p>
                    </w:tc>
                    <w:tc>
                      <w:tcPr>
                        <w:tcW w:w="539" w:type="dxa"/>
                        <w:hMerge w:val="continue"/>
                      </w:tcPr>
                      <w:p w14:paraId="6AFAB436" wp14:textId="77777777">
                        <w:pPr>
                          <w:pStyle w:val="EmptyCellLayoutStyle"/>
                          <w:spacing w:after="0" w:line="240" w:lineRule="auto"/>
                        </w:pPr>
                      </w:p>
                    </w:tc>
                    <w:tc>
                      <w:tcPr>
                        <w:tcW w:w="172" w:type="dxa"/>
                        <w:hMerge w:val="continue"/>
                      </w:tcPr>
                      <w:p w14:paraId="042C5D41" wp14:textId="77777777">
                        <w:pPr>
                          <w:pStyle w:val="EmptyCellLayoutStyle"/>
                          <w:spacing w:after="0" w:line="240" w:lineRule="auto"/>
                        </w:pPr>
                      </w:p>
                    </w:tc>
                    <w:tc>
                      <w:tcPr>
                        <w:tcW w:w="1146" w:type="dxa"/>
                      </w:tcPr>
                      <w:p w14:paraId="4D2E12B8" wp14:textId="77777777">
                        <w:pPr>
                          <w:pStyle w:val="EmptyCellLayoutStyle"/>
                          <w:spacing w:after="0" w:line="240" w:lineRule="auto"/>
                        </w:pPr>
                      </w:p>
                    </w:tc>
                  </w:tr>
                </w:tbl>
                <w:p w14:paraId="308F224F" wp14:textId="77777777">
                  <w:pPr>
                    <w:spacing w:after="0" w:line="240" w:lineRule="auto"/>
                  </w:pPr>
                </w:p>
              </w:tc>
            </w:tr>
          </w:tbl>
          <w:p w14:paraId="5E6D6F63" wp14:textId="77777777">
            <w:pPr>
              <w:spacing w:after="0" w:line="240" w:lineRule="auto"/>
            </w:pPr>
          </w:p>
        </w:tc>
      </w:tr>
    </w:tbl>
    <w:p xmlns:wp14="http://schemas.microsoft.com/office/word/2010/wordml" w14:paraId="7B969857"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56349349" w14:paraId="6296CC0E"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56349349" w14:paraId="65B23E03" wp14:textId="77777777">
              <w:trPr>
                <w:trHeight w:val="649"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7"/>
                    <w:gridCol w:w="4527"/>
                    <w:gridCol w:w="580"/>
                    <w:gridCol w:w="4539"/>
                    <w:gridCol w:w="1130"/>
                  </w:tblGrid>
                  <w:tr w:rsidTr="56349349" w14:paraId="67CB4111" wp14:textId="77777777">
                    <w:trPr>
                      <w:trHeight w:val="11" w:hRule="atLeast"/>
                    </w:trPr>
                    <w:tc>
                      <w:tcPr>
                        <w:tcW w:w="1127" w:type="dxa"/>
                        <w:tcMar/>
                      </w:tcPr>
                      <w:p w14:paraId="0FE634FD" wp14:textId="77777777">
                        <w:pPr>
                          <w:pStyle w:val="EmptyCellLayoutStyle"/>
                          <w:spacing w:after="0" w:line="240" w:lineRule="auto"/>
                        </w:pPr>
                      </w:p>
                    </w:tc>
                    <w:tc>
                      <w:tcPr>
                        <w:tcW w:w="4527" w:type="dxa"/>
                        <w:tcMar/>
                      </w:tcPr>
                      <w:p w14:paraId="62A1F980" wp14:textId="77777777">
                        <w:pPr>
                          <w:pStyle w:val="EmptyCellLayoutStyle"/>
                          <w:spacing w:after="0" w:line="240" w:lineRule="auto"/>
                        </w:pPr>
                      </w:p>
                    </w:tc>
                    <w:tc>
                      <w:tcPr>
                        <w:tcW w:w="580" w:type="dxa"/>
                        <w:tcMar/>
                      </w:tcPr>
                      <w:p w14:paraId="300079F4" wp14:textId="77777777">
                        <w:pPr>
                          <w:pStyle w:val="EmptyCellLayoutStyle"/>
                          <w:spacing w:after="0" w:line="240" w:lineRule="auto"/>
                        </w:pPr>
                      </w:p>
                    </w:tc>
                    <w:tc>
                      <w:tcPr>
                        <w:tcW w:w="4539" w:type="dxa"/>
                        <w:vMerge w:val="restart"/>
                        <w:tcMar/>
                      </w:tcPr>
                      <w:tbl>
                        <w:tblPr>
                          <w:tblCellMar>
                            <w:top w:w="0" w:type="dxa"/>
                            <w:left w:w="0" w:type="dxa"/>
                            <w:bottom w:w="0" w:type="dxa"/>
                            <w:right w:w="0" w:type="dxa"/>
                          </w:tblCellMar>
                        </w:tblPr>
                        <w:tblGrid>
                          <w:gridCol w:w="4539"/>
                        </w:tblGrid>
                        <w:tr w14:paraId="0B31F233" wp14:textId="77777777">
                          <w:trPr>
                            <w:trHeight w:val="219" w:hRule="atLeast"/>
                          </w:trPr>
                          <w:tc>
                            <w:tcPr>
                              <w:tcW w:w="4539" w:type="dxa"/>
                              <w:tcBorders>
                                <w:top w:val="nil" w:color="000000" w:sz="7"/>
                                <w:left w:val="nil" w:color="000000" w:sz="7"/>
                                <w:bottom w:val="nil" w:color="000000" w:sz="7"/>
                                <w:right w:val="nil" w:color="000000" w:sz="7"/>
                              </w:tcBorders>
                              <w:tcMar>
                                <w:top w:w="39" w:type="dxa"/>
                                <w:left w:w="39" w:type="dxa"/>
                                <w:bottom w:w="39" w:type="dxa"/>
                                <w:right w:w="39" w:type="dxa"/>
                              </w:tcMar>
                            </w:tcPr>
                            <w:p w14:paraId="0ECF3294" wp14:textId="77777777">
                              <w:pPr>
                                <w:spacing w:after="0" w:line="240" w:lineRule="auto"/>
                                <w:jc w:val="left"/>
                              </w:pPr>
                              <w:r>
                                <w:rPr>
                                  <w:rFonts w:ascii="Arial" w:hAnsi="Arial" w:eastAsia="Arial"/>
                                  <w:b/>
                                  <w:color w:val="2DABE0"/>
                                  <w:sz w:val="21"/>
                                </w:rPr>
                                <w:t xml:space="preserve">3.1 EXPENDITURE REPORTED BY PARTICIPATING ORGANIZATION</w:t>
                              </w:r>
                            </w:p>
                          </w:tc>
                        </w:tr>
                      </w:tbl>
                      <w:p w14:paraId="299D8616" wp14:textId="77777777">
                        <w:pPr>
                          <w:spacing w:after="0" w:line="240" w:lineRule="auto"/>
                        </w:pPr>
                      </w:p>
                    </w:tc>
                    <w:tc>
                      <w:tcPr>
                        <w:tcW w:w="1130" w:type="dxa"/>
                        <w:tcMar/>
                      </w:tcPr>
                      <w:p w14:paraId="491D2769" wp14:textId="77777777">
                        <w:pPr>
                          <w:pStyle w:val="EmptyCellLayoutStyle"/>
                          <w:spacing w:after="0" w:line="240" w:lineRule="auto"/>
                        </w:pPr>
                      </w:p>
                    </w:tc>
                  </w:tr>
                  <w:tr w:rsidTr="56349349" w14:paraId="5D7EC32B" wp14:textId="77777777">
                    <w:trPr>
                      <w:trHeight w:val="285" w:hRule="atLeast"/>
                    </w:trPr>
                    <w:tc>
                      <w:tcPr>
                        <w:tcW w:w="1127" w:type="dxa"/>
                        <w:tcMar/>
                      </w:tcPr>
                      <w:p w14:paraId="6F5CD9ED" wp14:textId="77777777">
                        <w:pPr>
                          <w:pStyle w:val="EmptyCellLayoutStyle"/>
                          <w:spacing w:after="0" w:line="240" w:lineRule="auto"/>
                        </w:pPr>
                      </w:p>
                    </w:tc>
                    <w:tc>
                      <w:tcPr>
                        <w:tcW w:w="4527" w:type="dxa"/>
                        <w:vMerge w:val="restart"/>
                        <w:tcMar/>
                      </w:tcPr>
                      <w:tbl>
                        <w:tblPr>
                          <w:tblCellMar>
                            <w:top w:w="0" w:type="dxa"/>
                            <w:left w:w="0" w:type="dxa"/>
                            <w:bottom w:w="0" w:type="dxa"/>
                            <w:right w:w="0" w:type="dxa"/>
                          </w:tblCellMar>
                        </w:tblPr>
                        <w:tblGrid>
                          <w:gridCol w:w="4527"/>
                        </w:tblGrid>
                        <w:tr w14:paraId="79042303" wp14:textId="77777777">
                          <w:trPr>
                            <w:trHeight w:val="219" w:hRule="atLeast"/>
                          </w:trPr>
                          <w:tc>
                            <w:tcPr>
                              <w:tcW w:w="4527" w:type="dxa"/>
                              <w:tcBorders>
                                <w:top w:val="nil" w:color="000000" w:sz="7"/>
                                <w:left w:val="nil" w:color="000000" w:sz="7"/>
                                <w:bottom w:val="nil" w:color="000000" w:sz="7"/>
                                <w:right w:val="nil" w:color="000000" w:sz="7"/>
                              </w:tcBorders>
                              <w:tcMar>
                                <w:top w:w="39" w:type="dxa"/>
                                <w:left w:w="39" w:type="dxa"/>
                                <w:bottom w:w="39" w:type="dxa"/>
                                <w:right w:w="39" w:type="dxa"/>
                              </w:tcMar>
                            </w:tcPr>
                            <w:p w14:paraId="4BE0A469" wp14:textId="77777777">
                              <w:pPr>
                                <w:spacing w:after="0" w:line="240" w:lineRule="auto"/>
                                <w:jc w:val="left"/>
                              </w:pPr>
                              <w:r>
                                <w:rPr>
                                  <w:rFonts w:ascii="Arial" w:hAnsi="Arial" w:eastAsia="Arial"/>
                                  <w:b/>
                                  <w:color w:val="2DABE0"/>
                                  <w:sz w:val="21"/>
                                </w:rPr>
                                <w:t xml:space="preserve">3. EXPENDITURE AND FINANCIAL DELIVERY RATES</w:t>
                              </w:r>
                            </w:p>
                          </w:tc>
                        </w:tr>
                      </w:tbl>
                      <w:p w14:paraId="4EF7FBD7" wp14:textId="77777777">
                        <w:pPr>
                          <w:spacing w:after="0" w:line="240" w:lineRule="auto"/>
                        </w:pPr>
                      </w:p>
                    </w:tc>
                    <w:tc>
                      <w:tcPr>
                        <w:tcW w:w="580" w:type="dxa"/>
                        <w:tcMar/>
                      </w:tcPr>
                      <w:p w14:paraId="740C982E" wp14:textId="77777777">
                        <w:pPr>
                          <w:pStyle w:val="EmptyCellLayoutStyle"/>
                          <w:spacing w:after="0" w:line="240" w:lineRule="auto"/>
                        </w:pPr>
                      </w:p>
                    </w:tc>
                    <w:tc>
                      <w:tcPr>
                        <w:tcW w:w="4539" w:type="dxa"/>
                        <w:vMerge/>
                        <w:tcMar/>
                      </w:tcPr>
                      <w:p w14:paraId="15C78039" wp14:textId="77777777">
                        <w:pPr>
                          <w:pStyle w:val="EmptyCellLayoutStyle"/>
                          <w:spacing w:after="0" w:line="240" w:lineRule="auto"/>
                        </w:pPr>
                      </w:p>
                    </w:tc>
                    <w:tc>
                      <w:tcPr>
                        <w:tcW w:w="1130" w:type="dxa"/>
                        <w:tcMar/>
                      </w:tcPr>
                      <w:p w14:paraId="527D639D" wp14:textId="77777777">
                        <w:pPr>
                          <w:pStyle w:val="EmptyCellLayoutStyle"/>
                          <w:spacing w:after="0" w:line="240" w:lineRule="auto"/>
                        </w:pPr>
                      </w:p>
                    </w:tc>
                  </w:tr>
                  <w:tr w:rsidTr="56349349" w14:paraId="5101B52C" wp14:textId="77777777">
                    <w:trPr>
                      <w:trHeight w:val="11" w:hRule="atLeast"/>
                    </w:trPr>
                    <w:tc>
                      <w:tcPr>
                        <w:tcW w:w="1127" w:type="dxa"/>
                        <w:tcMar/>
                      </w:tcPr>
                      <w:p w14:paraId="3C8EC45C" wp14:textId="77777777">
                        <w:pPr>
                          <w:pStyle w:val="EmptyCellLayoutStyle"/>
                          <w:spacing w:after="0" w:line="240" w:lineRule="auto"/>
                        </w:pPr>
                      </w:p>
                    </w:tc>
                    <w:tc>
                      <w:tcPr>
                        <w:tcW w:w="4527" w:type="dxa"/>
                        <w:vMerge/>
                        <w:tcMar/>
                      </w:tcPr>
                      <w:p w14:paraId="326DC100" wp14:textId="77777777">
                        <w:pPr>
                          <w:pStyle w:val="EmptyCellLayoutStyle"/>
                          <w:spacing w:after="0" w:line="240" w:lineRule="auto"/>
                        </w:pPr>
                      </w:p>
                    </w:tc>
                    <w:tc>
                      <w:tcPr>
                        <w:tcW w:w="580" w:type="dxa"/>
                        <w:tcMar/>
                      </w:tcPr>
                      <w:p w14:paraId="0A821549" wp14:textId="77777777">
                        <w:pPr>
                          <w:pStyle w:val="EmptyCellLayoutStyle"/>
                          <w:spacing w:after="0" w:line="240" w:lineRule="auto"/>
                        </w:pPr>
                      </w:p>
                    </w:tc>
                    <w:tc>
                      <w:tcPr>
                        <w:tcW w:w="4539" w:type="dxa"/>
                        <w:tcMar/>
                      </w:tcPr>
                      <w:p w14:paraId="66FDCF4E" wp14:textId="77777777">
                        <w:pPr>
                          <w:pStyle w:val="EmptyCellLayoutStyle"/>
                          <w:spacing w:after="0" w:line="240" w:lineRule="auto"/>
                        </w:pPr>
                      </w:p>
                    </w:tc>
                    <w:tc>
                      <w:tcPr>
                        <w:tcW w:w="1130" w:type="dxa"/>
                        <w:tcMar/>
                      </w:tcPr>
                      <w:p w14:paraId="3BEE236D" wp14:textId="77777777">
                        <w:pPr>
                          <w:pStyle w:val="EmptyCellLayoutStyle"/>
                          <w:spacing w:after="0" w:line="240" w:lineRule="auto"/>
                        </w:pPr>
                      </w:p>
                    </w:tc>
                  </w:tr>
                  <w:tr w:rsidTr="56349349" w14:paraId="0CCC0888" wp14:textId="77777777">
                    <w:trPr>
                      <w:trHeight w:val="28" w:hRule="atLeast"/>
                    </w:trPr>
                    <w:tc>
                      <w:tcPr>
                        <w:tcW w:w="1127" w:type="dxa"/>
                        <w:tcMar/>
                      </w:tcPr>
                      <w:p w14:paraId="4A990D24" wp14:textId="77777777">
                        <w:pPr>
                          <w:pStyle w:val="EmptyCellLayoutStyle"/>
                          <w:spacing w:after="0" w:line="240" w:lineRule="auto"/>
                        </w:pPr>
                      </w:p>
                    </w:tc>
                    <w:tc>
                      <w:tcPr>
                        <w:tcW w:w="4527" w:type="dxa"/>
                        <w:tcMar/>
                      </w:tcPr>
                      <w:p w14:paraId="603CC4DB" wp14:textId="77777777">
                        <w:pPr>
                          <w:pStyle w:val="EmptyCellLayoutStyle"/>
                          <w:spacing w:after="0" w:line="240" w:lineRule="auto"/>
                        </w:pPr>
                      </w:p>
                    </w:tc>
                    <w:tc>
                      <w:tcPr>
                        <w:tcW w:w="580" w:type="dxa"/>
                        <w:tcMar/>
                      </w:tcPr>
                      <w:p w14:paraId="5BAD3425" wp14:textId="77777777">
                        <w:pPr>
                          <w:pStyle w:val="EmptyCellLayoutStyle"/>
                          <w:spacing w:after="0" w:line="240" w:lineRule="auto"/>
                        </w:pPr>
                      </w:p>
                    </w:tc>
                    <w:tc>
                      <w:tcPr>
                        <w:tcW w:w="4539" w:type="dxa"/>
                        <w:tcMar/>
                      </w:tcPr>
                      <w:p w14:paraId="0C7D08AC" wp14:textId="77777777">
                        <w:pPr>
                          <w:pStyle w:val="EmptyCellLayoutStyle"/>
                          <w:spacing w:after="0" w:line="240" w:lineRule="auto"/>
                        </w:pPr>
                      </w:p>
                    </w:tc>
                    <w:tc>
                      <w:tcPr>
                        <w:tcW w:w="1130" w:type="dxa"/>
                        <w:tcMar/>
                      </w:tcPr>
                      <w:p w14:paraId="37A31054" wp14:textId="77777777">
                        <w:pPr>
                          <w:pStyle w:val="EmptyCellLayoutStyle"/>
                          <w:spacing w:after="0" w:line="240" w:lineRule="auto"/>
                        </w:pPr>
                      </w:p>
                    </w:tc>
                  </w:tr>
                  <w:tr w:rsidTr="56349349" w14:paraId="012FD4D7" wp14:textId="77777777">
                    <w:trPr>
                      <w:trHeight w:val="312" w:hRule="atLeast"/>
                    </w:trPr>
                    <w:tc>
                      <w:tcPr>
                        <w:tcW w:w="1127" w:type="dxa"/>
                        <w:tcMar/>
                      </w:tcPr>
                      <w:p w14:paraId="7DC8C081" wp14:textId="77777777">
                        <w:pPr>
                          <w:pStyle w:val="EmptyCellLayoutStyle"/>
                          <w:spacing w:after="0" w:line="240" w:lineRule="auto"/>
                        </w:pPr>
                      </w:p>
                    </w:tc>
                    <w:tc>
                      <w:tcPr>
                        <w:tcW w:w="4527" w:type="dxa"/>
                        <w:hMerge w:val="restart"/>
                        <w:tcMar/>
                      </w:tcPr>
                      <w:tbl>
                        <w:tblPr>
                          <w:tblCellMar>
                            <w:top w:w="0" w:type="dxa"/>
                            <w:left w:w="0" w:type="dxa"/>
                            <w:bottom w:w="0" w:type="dxa"/>
                            <w:right w:w="0" w:type="dxa"/>
                          </w:tblCellMar>
                        </w:tblPr>
                        <w:tblGrid>
                          <w:gridCol w:w="4527"/>
                        </w:tblGrid>
                        <w:tr w:rsidTr="56349349" w14:paraId="6798CE64" wp14:textId="77777777">
                          <w:trPr>
                            <w:trHeight w:val="234" w:hRule="atLeast"/>
                          </w:trPr>
                          <w:tc>
                            <w:tcPr>
                              <w:tcW w:w="4527" w:type="dxa"/>
                              <w:tcBorders>
                                <w:top w:val="nil" w:color="" w:sz="7"/>
                                <w:left w:val="nil" w:color="" w:sz="7"/>
                                <w:bottom w:val="nil" w:color="" w:sz="7"/>
                                <w:right w:val="nil" w:color="" w:sz="7"/>
                              </w:tcBorders>
                              <w:tcMar>
                                <w:top w:w="39" w:type="dxa"/>
                                <w:left w:w="39" w:type="dxa"/>
                                <w:bottom w:w="39" w:type="dxa"/>
                                <w:right w:w="39" w:type="dxa"/>
                              </w:tcMar>
                            </w:tcPr>
                            <w:p w14:paraId="4BD03FD6" wp14:textId="77777777">
                              <w:pPr>
                                <w:spacing w:after="0" w:line="240" w:lineRule="auto"/>
                                <w:jc w:val="left"/>
                              </w:pPr>
                              <w:r w:rsidRPr="56349349" w:rsidR="43D41A28">
                                <w:rPr>
                                  <w:rFonts w:ascii="Arial" w:hAnsi="Arial" w:eastAsia="Arial"/>
                                  <w:color w:val="000000"/>
                                  <w:sz w:val="20"/>
                                  <w:szCs w:val="20"/>
                                  <w:lang w:val="en-US"/>
                                </w:rPr>
                                <w:t>All expenditures reported are submitted as certified financial information by the Headquarters of the Participating Organizations. These were consolidated by the MPTF Office.</w:t>
                              </w:r>
                              <w:r>
                                <w:br/>
                              </w:r>
                              <w:r>
                                <w:br/>
                              </w:r>
                              <w:r w:rsidRPr="56349349" w:rsidR="43D41A28">
                                <w:rPr>
                                  <w:rFonts w:ascii="Arial" w:hAnsi="Arial" w:eastAsia="Arial"/>
                                  <w:color w:val="000000"/>
                                  <w:sz w:val="20"/>
                                  <w:szCs w:val="20"/>
                                  <w:lang w:val="en-US"/>
                                </w:rPr>
                                <w:t xml:space="preserve">Joint Programme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sidRPr="56349349" w:rsidR="43D41A28">
                                <w:rPr>
                                  <w:rFonts w:ascii="Arial" w:hAnsi="Arial" w:eastAsia="Arial"/>
                                  <w:b w:val="1"/>
                                  <w:bCs w:val="1"/>
                                  <w:color w:val="000000"/>
                                  <w:sz w:val="20"/>
                                  <w:szCs w:val="20"/>
                                  <w:lang w:val="en-US"/>
                                </w:rPr>
                                <w:t>2025</w:t>
                              </w:r>
                              <w:r w:rsidRPr="56349349" w:rsidR="43D41A28">
                                <w:rPr>
                                  <w:rFonts w:ascii="Arial" w:hAnsi="Arial" w:eastAsia="Arial"/>
                                  <w:color w:val="000000"/>
                                  <w:sz w:val="20"/>
                                  <w:szCs w:val="20"/>
                                  <w:lang w:val="en-US"/>
                                </w:rPr>
                                <w:t xml:space="preserve"> expenditure data has been posted on the MPTF Office GATEWAY at </w:t>
                              </w:r>
                              <w:hyperlink r:id="R2b4a819f84a44138">
                                <w:r w:rsidRPr="56349349" w:rsidR="43D41A28">
                                  <w:rPr>
                                    <w:rFonts w:ascii="Arial" w:hAnsi="Arial" w:eastAsia="Arial"/>
                                    <w:color w:val="0000FF"/>
                                    <w:sz w:val="20"/>
                                    <w:szCs w:val="20"/>
                                    <w:u w:val="single"/>
                                    <w:lang w:val="en-US"/>
                                  </w:rPr>
                                  <w:t>https://mptf.undp.org/fund/4lg00</w:t>
                                </w:r>
                              </w:hyperlink>
                              <w:r w:rsidRPr="56349349" w:rsidR="43D41A28">
                                <w:rPr>
                                  <w:rFonts w:ascii="Arial" w:hAnsi="Arial" w:eastAsia="Arial"/>
                                  <w:color w:val="000000"/>
                                  <w:sz w:val="20"/>
                                  <w:szCs w:val="20"/>
                                  <w:lang w:val="en-US"/>
                                </w:rPr>
                                <w:t>.</w:t>
                              </w:r>
                            </w:p>
                          </w:tc>
                        </w:tr>
                      </w:tbl>
                      <w:p w14:paraId="0477E574" wp14:textId="77777777">
                        <w:pPr>
                          <w:spacing w:after="0" w:line="240" w:lineRule="auto"/>
                        </w:pPr>
                      </w:p>
                    </w:tc>
                    <w:tc>
                      <w:tcPr>
                        <w:tcW w:w="580" w:type="dxa"/>
                        <w:tcMar/>
                      </w:tcPr>
                      <w:p w14:paraId="3FD9042A" wp14:textId="77777777">
                        <w:pPr>
                          <w:pStyle w:val="EmptyCellLayoutStyle"/>
                          <w:spacing w:after="0" w:line="240" w:lineRule="auto"/>
                        </w:pPr>
                      </w:p>
                    </w:tc>
                    <w:tc>
                      <w:tcPr>
                        <w:tcW w:w="4539" w:type="dxa"/>
                        <w:hMerge w:val="restart"/>
                        <w:tcMar/>
                      </w:tcPr>
                      <w:tbl>
                        <w:tblPr>
                          <w:tblCellMar>
                            <w:top w:w="0" w:type="dxa"/>
                            <w:left w:w="0" w:type="dxa"/>
                            <w:bottom w:w="0" w:type="dxa"/>
                            <w:right w:w="0" w:type="dxa"/>
                          </w:tblCellMar>
                        </w:tblPr>
                        <w:tblGrid>
                          <w:gridCol w:w="4539"/>
                        </w:tblGrid>
                        <w:tr w:rsidTr="56349349" w14:paraId="75239AAF" wp14:textId="77777777">
                          <w:trPr>
                            <w:trHeight w:val="234" w:hRule="atLeast"/>
                          </w:trPr>
                          <w:tc>
                            <w:tcPr>
                              <w:tcW w:w="4539" w:type="dxa"/>
                              <w:tcBorders>
                                <w:top w:val="nil" w:color="" w:sz="7"/>
                                <w:left w:val="nil" w:color="" w:sz="7"/>
                                <w:bottom w:val="nil" w:color="" w:sz="7"/>
                                <w:right w:val="nil" w:color="" w:sz="7"/>
                              </w:tcBorders>
                              <w:tcMar>
                                <w:top w:w="39" w:type="dxa"/>
                                <w:left w:w="39" w:type="dxa"/>
                                <w:bottom w:w="39" w:type="dxa"/>
                                <w:right w:w="39" w:type="dxa"/>
                              </w:tcMar>
                            </w:tcPr>
                            <w:p w14:paraId="2D169F0F" wp14:textId="77777777">
                              <w:pPr>
                                <w:spacing w:after="0" w:line="240" w:lineRule="auto"/>
                                <w:jc w:val="left"/>
                              </w:pPr>
                              <w:r w:rsidRPr="56349349" w:rsidR="43D41A28">
                                <w:rPr>
                                  <w:rFonts w:ascii="Arial" w:hAnsi="Arial" w:eastAsia="Arial"/>
                                  <w:color w:val="000000"/>
                                  <w:sz w:val="20"/>
                                  <w:szCs w:val="20"/>
                                  <w:lang w:val="en-US"/>
                                </w:rPr>
                                <w:t xml:space="preserve">In </w:t>
                              </w:r>
                              <w:r w:rsidRPr="56349349" w:rsidR="43D41A28">
                                <w:rPr>
                                  <w:rFonts w:ascii="Arial" w:hAnsi="Arial" w:eastAsia="Arial"/>
                                  <w:b w:val="1"/>
                                  <w:bCs w:val="1"/>
                                  <w:color w:val="000000"/>
                                  <w:sz w:val="20"/>
                                  <w:szCs w:val="20"/>
                                  <w:lang w:val="en-US"/>
                                </w:rPr>
                                <w:t>2025</w:t>
                              </w:r>
                              <w:r w:rsidRPr="56349349" w:rsidR="43D41A28">
                                <w:rPr>
                                  <w:rFonts w:ascii="Arial" w:hAnsi="Arial" w:eastAsia="Arial"/>
                                  <w:color w:val="000000"/>
                                  <w:sz w:val="20"/>
                                  <w:szCs w:val="20"/>
                                  <w:lang w:val="en-US"/>
                                </w:rPr>
                                <w:t xml:space="preserve">, US$ </w:t>
                              </w:r>
                              <w:r w:rsidRPr="56349349" w:rsidR="43D41A28">
                                <w:rPr>
                                  <w:rFonts w:ascii="Arial" w:hAnsi="Arial" w:eastAsia="Arial"/>
                                  <w:b w:val="1"/>
                                  <w:bCs w:val="1"/>
                                  <w:color w:val="000000"/>
                                  <w:sz w:val="20"/>
                                  <w:szCs w:val="20"/>
                                  <w:lang w:val="en-US"/>
                                </w:rPr>
                                <w:t>531,023</w:t>
                              </w:r>
                              <w:r w:rsidRPr="56349349" w:rsidR="43D41A28">
                                <w:rPr>
                                  <w:rFonts w:ascii="Arial" w:hAnsi="Arial" w:eastAsia="Arial"/>
                                  <w:color w:val="000000"/>
                                  <w:sz w:val="20"/>
                                  <w:szCs w:val="20"/>
                                  <w:lang w:val="en-US"/>
                                </w:rPr>
                                <w:t xml:space="preserve"> was refunded to Participating Organizations, and US$ </w:t>
                              </w:r>
                              <w:r w:rsidRPr="56349349" w:rsidR="43D41A28">
                                <w:rPr>
                                  <w:rFonts w:ascii="Arial" w:hAnsi="Arial" w:eastAsia="Arial"/>
                                  <w:b w:val="1"/>
                                  <w:bCs w:val="1"/>
                                  <w:color w:val="000000"/>
                                  <w:sz w:val="20"/>
                                  <w:szCs w:val="20"/>
                                  <w:lang w:val="en-US"/>
                                </w:rPr>
                                <w:t>577,091</w:t>
                              </w:r>
                              <w:r w:rsidRPr="56349349" w:rsidR="43D41A28">
                                <w:rPr>
                                  <w:rFonts w:ascii="Arial" w:hAnsi="Arial" w:eastAsia="Arial"/>
                                  <w:color w:val="000000"/>
                                  <w:sz w:val="20"/>
                                  <w:szCs w:val="20"/>
                                  <w:lang w:val="en-US"/>
                                </w:rPr>
                                <w:t xml:space="preserve"> was reported in expenditure. </w:t>
                              </w:r>
                              <w:r>
                                <w:br/>
                              </w:r>
                              <w:r>
                                <w:br/>
                              </w:r>
                              <w:r w:rsidRPr="56349349" w:rsidR="43D41A28">
                                <w:rPr>
                                  <w:rFonts w:ascii="Arial" w:hAnsi="Arial" w:eastAsia="Arial"/>
                                  <w:color w:val="000000"/>
                                  <w:sz w:val="20"/>
                                  <w:szCs w:val="20"/>
                                  <w:lang w:val="en-US"/>
                                </w:rPr>
                                <w:t xml:space="preserve">As shown in the table below, the cumulative net funded amount is US$ </w:t>
                              </w:r>
                              <w:r w:rsidRPr="56349349" w:rsidR="43D41A28">
                                <w:rPr>
                                  <w:rFonts w:ascii="Arial" w:hAnsi="Arial" w:eastAsia="Arial"/>
                                  <w:b w:val="1"/>
                                  <w:bCs w:val="1"/>
                                  <w:color w:val="000000"/>
                                  <w:sz w:val="20"/>
                                  <w:szCs w:val="20"/>
                                  <w:lang w:val="en-US"/>
                                </w:rPr>
                                <w:t>7,239,553</w:t>
                              </w:r>
                              <w:r w:rsidRPr="56349349" w:rsidR="43D41A28">
                                <w:rPr>
                                  <w:rFonts w:ascii="Arial" w:hAnsi="Arial" w:eastAsia="Arial"/>
                                  <w:color w:val="000000"/>
                                  <w:sz w:val="20"/>
                                  <w:szCs w:val="20"/>
                                  <w:lang w:val="en-US"/>
                                </w:rPr>
                                <w:t xml:space="preserve"> and cumulative expenditures reported by the Participating Organizations amount to </w:t>
                              </w:r>
                              <w:r w:rsidRPr="56349349" w:rsidR="43D41A28">
                                <w:rPr>
                                  <w:rFonts w:ascii="Arial" w:hAnsi="Arial" w:eastAsia="Arial"/>
                                  <w:b w:val="1"/>
                                  <w:bCs w:val="1"/>
                                  <w:color w:val="000000"/>
                                  <w:sz w:val="20"/>
                                  <w:szCs w:val="20"/>
                                  <w:lang w:val="en-US"/>
                                </w:rPr>
                                <w:t>US$ 7,239,553</w:t>
                              </w:r>
                              <w:r w:rsidRPr="56349349" w:rsidR="43D41A28">
                                <w:rPr>
                                  <w:rFonts w:ascii="Arial" w:hAnsi="Arial" w:eastAsia="Arial"/>
                                  <w:color w:val="000000"/>
                                  <w:sz w:val="20"/>
                                  <w:szCs w:val="20"/>
                                  <w:lang w:val="en-US"/>
                                </w:rPr>
                                <w:t xml:space="preserve">. This equates to an overall Joint Programme expenditure delivery rate of </w:t>
                              </w:r>
                              <w:r w:rsidRPr="56349349" w:rsidR="43D41A28">
                                <w:rPr>
                                  <w:rFonts w:ascii="Arial" w:hAnsi="Arial" w:eastAsia="Arial"/>
                                  <w:b w:val="1"/>
                                  <w:bCs w:val="1"/>
                                  <w:color w:val="000000"/>
                                  <w:sz w:val="20"/>
                                  <w:szCs w:val="20"/>
                                  <w:lang w:val="en-US"/>
                                </w:rPr>
                                <w:t>100</w:t>
                              </w:r>
                              <w:r w:rsidRPr="56349349" w:rsidR="43D41A28">
                                <w:rPr>
                                  <w:rFonts w:ascii="Arial" w:hAnsi="Arial" w:eastAsia="Arial"/>
                                  <w:color w:val="000000"/>
                                  <w:sz w:val="20"/>
                                  <w:szCs w:val="20"/>
                                  <w:lang w:val="en-US"/>
                                </w:rPr>
                                <w:t xml:space="preserve"> percent.</w:t>
                              </w:r>
                            </w:p>
                          </w:tc>
                        </w:tr>
                      </w:tbl>
                      <w:p w14:paraId="052D4810" wp14:textId="77777777">
                        <w:pPr>
                          <w:spacing w:after="0" w:line="240" w:lineRule="auto"/>
                        </w:pPr>
                      </w:p>
                    </w:tc>
                    <w:tc>
                      <w:tcPr>
                        <w:tcW w:w="1130" w:type="dxa"/>
                        <w:tcMar/>
                      </w:tcPr>
                      <w:p w14:paraId="62D3F89E" wp14:textId="77777777">
                        <w:pPr>
                          <w:pStyle w:val="EmptyCellLayoutStyle"/>
                          <w:spacing w:after="0" w:line="240" w:lineRule="auto"/>
                        </w:pPr>
                      </w:p>
                    </w:tc>
                  </w:tr>
                </w:tbl>
                <w:p w14:paraId="2780AF0D" wp14:textId="77777777">
                  <w:pPr>
                    <w:spacing w:after="0" w:line="240" w:lineRule="auto"/>
                  </w:pPr>
                </w:p>
              </w:tc>
            </w:tr>
          </w:tbl>
          <w:p w14:paraId="46FC4A0D" wp14:textId="77777777">
            <w:pPr>
              <w:spacing w:after="0" w:line="240" w:lineRule="auto"/>
            </w:pPr>
          </w:p>
        </w:tc>
      </w:tr>
      <w:tr xmlns:wp14="http://schemas.microsoft.com/office/word/2010/wordml" w:rsidTr="56349349" w14:paraId="4DC2ECC6" wp14:textId="77777777">
        <w:trPr>
          <w:trHeight w:val="72" w:hRule="atLeast"/>
        </w:trPr>
        <w:tc>
          <w:tcPr>
            <w:tcW w:w="11905" w:type="dxa"/>
            <w:tcMar/>
          </w:tcPr>
          <w:p w14:paraId="79796693" wp14:textId="77777777">
            <w:pPr>
              <w:pStyle w:val="EmptyCellLayoutStyle"/>
              <w:spacing w:after="0" w:line="240" w:lineRule="auto"/>
            </w:pPr>
          </w:p>
        </w:tc>
      </w:tr>
      <w:tr xmlns:wp14="http://schemas.microsoft.com/office/word/2010/wordml" w:rsidTr="56349349" w14:paraId="5BF56830"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14:paraId="76D080B5" wp14:textId="77777777">
              <w:trPr>
                <w:trHeight w:val="5180"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7"/>
                    <w:gridCol w:w="5"/>
                    <w:gridCol w:w="9633"/>
                    <w:gridCol w:w="1133"/>
                  </w:tblGrid>
                  <w:tr w14:paraId="1F8141DB" wp14:textId="77777777">
                    <w:trPr>
                      <w:trHeight w:val="371" w:hRule="atLeast"/>
                    </w:trPr>
                    <w:tc>
                      <w:tcPr>
                        <w:tcW w:w="1127" w:type="dxa"/>
                      </w:tcPr>
                      <w:p w14:paraId="47297C67" wp14:textId="77777777">
                        <w:pPr>
                          <w:pStyle w:val="EmptyCellLayoutStyle"/>
                          <w:spacing w:after="0" w:line="240" w:lineRule="auto"/>
                        </w:pPr>
                      </w:p>
                    </w:tc>
                    <w:tc>
                      <w:tcPr>
                        <w:tcW w:w="5" w:type="dxa"/>
                        <w:hMerge w:val="restart"/>
                      </w:tcPr>
                      <w:tbl>
                        <w:tblPr>
                          <w:tblCellMar>
                            <w:top w:w="0" w:type="dxa"/>
                            <w:left w:w="0" w:type="dxa"/>
                            <w:bottom w:w="0" w:type="dxa"/>
                            <w:right w:w="0" w:type="dxa"/>
                          </w:tblCellMar>
                        </w:tblPr>
                        <w:tblGrid>
                          <w:gridCol w:w="9638"/>
                        </w:tblGrid>
                        <w:tr w14:paraId="7D110D1B" wp14:textId="77777777">
                          <w:trPr>
                            <w:trHeight w:val="293" w:hRule="atLeast"/>
                          </w:trPr>
                          <w:tc>
                            <w:tcPr>
                              <w:tcW w:w="9638"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359DB050" wp14:textId="77777777">
                              <w:pPr>
                                <w:spacing w:after="0" w:line="240" w:lineRule="auto"/>
                                <w:jc w:val="left"/>
                              </w:pPr>
                              <w:r>
                                <w:rPr>
                                  <w:rFonts w:ascii="Arial" w:hAnsi="Arial" w:eastAsia="Arial"/>
                                  <w:b/>
                                  <w:color w:val="66809D"/>
                                  <w:sz w:val="20"/>
                                </w:rPr>
                                <w:t xml:space="preserve">Table 3.1 Net Funded Amount and Reported Expenditures by Participating Organization, as of 31 December 2025 (in US Dollars)</w:t>
                              </w:r>
                            </w:p>
                          </w:tc>
                        </w:tr>
                      </w:tbl>
                      <w:p w14:paraId="048740F3" wp14:textId="77777777">
                        <w:pPr>
                          <w:spacing w:after="0" w:line="240" w:lineRule="auto"/>
                        </w:pPr>
                      </w:p>
                    </w:tc>
                    <w:tc>
                      <w:tcPr>
                        <w:tcW w:w="9633" w:type="dxa"/>
                        <w:hMerge w:val="continue"/>
                      </w:tcPr>
                      <w:p w14:paraId="51371A77" wp14:textId="77777777">
                        <w:pPr>
                          <w:pStyle w:val="EmptyCellLayoutStyle"/>
                          <w:spacing w:after="0" w:line="240" w:lineRule="auto"/>
                        </w:pPr>
                      </w:p>
                    </w:tc>
                    <w:tc>
                      <w:tcPr>
                        <w:tcW w:w="1133" w:type="dxa"/>
                      </w:tcPr>
                      <w:p w14:paraId="732434A0" wp14:textId="77777777">
                        <w:pPr>
                          <w:pStyle w:val="EmptyCellLayoutStyle"/>
                          <w:spacing w:after="0" w:line="240" w:lineRule="auto"/>
                        </w:pPr>
                      </w:p>
                    </w:tc>
                  </w:tr>
                  <w:tr w14:paraId="2328BB07" wp14:textId="77777777">
                    <w:trPr>
                      <w:trHeight w:val="40" w:hRule="atLeast"/>
                    </w:trPr>
                    <w:tc>
                      <w:tcPr>
                        <w:tcW w:w="1127" w:type="dxa"/>
                      </w:tcPr>
                      <w:p w14:paraId="256AC6DA" wp14:textId="77777777">
                        <w:pPr>
                          <w:pStyle w:val="EmptyCellLayoutStyle"/>
                          <w:spacing w:after="0" w:line="240" w:lineRule="auto"/>
                        </w:pPr>
                      </w:p>
                    </w:tc>
                    <w:tc>
                      <w:tcPr>
                        <w:tcW w:w="5" w:type="dxa"/>
                      </w:tcPr>
                      <w:p w14:paraId="38AA98D6" wp14:textId="77777777">
                        <w:pPr>
                          <w:pStyle w:val="EmptyCellLayoutStyle"/>
                          <w:spacing w:after="0" w:line="240" w:lineRule="auto"/>
                        </w:pPr>
                      </w:p>
                    </w:tc>
                    <w:tc>
                      <w:tcPr>
                        <w:tcW w:w="9633" w:type="dxa"/>
                      </w:tcPr>
                      <w:p w14:paraId="665A1408" wp14:textId="77777777">
                        <w:pPr>
                          <w:pStyle w:val="EmptyCellLayoutStyle"/>
                          <w:spacing w:after="0" w:line="240" w:lineRule="auto"/>
                        </w:pPr>
                      </w:p>
                    </w:tc>
                    <w:tc>
                      <w:tcPr>
                        <w:tcW w:w="1133" w:type="dxa"/>
                      </w:tcPr>
                      <w:p w14:paraId="71049383" wp14:textId="77777777">
                        <w:pPr>
                          <w:pStyle w:val="EmptyCellLayoutStyle"/>
                          <w:spacing w:after="0" w:line="240" w:lineRule="auto"/>
                        </w:pPr>
                      </w:p>
                    </w:tc>
                  </w:tr>
                  <w:tr w14:paraId="34C3CEC0" wp14:textId="77777777">
                    <w:trPr/>
                    <w:tc>
                      <w:tcPr>
                        <w:tcW w:w="1127" w:type="dxa"/>
                      </w:tcPr>
                      <w:p w14:paraId="4D16AC41" wp14:textId="77777777">
                        <w:pPr>
                          <w:pStyle w:val="EmptyCellLayoutStyle"/>
                          <w:spacing w:after="0" w:line="240" w:lineRule="auto"/>
                        </w:pPr>
                      </w:p>
                    </w:tc>
                    <w:tc>
                      <w:tcPr>
                        <w:tcW w:w="5" w:type="dxa"/>
                        <w:hMerge w:val="restart"/>
                      </w:tcPr>
                      <w:tbl>
                        <w:tblPr>
                          <w:tblBorders>
                            <w:top w:val="nil" w:color="808080" w:sz="7"/>
                            <w:left w:val="nil" w:color="808080" w:sz="7"/>
                            <w:bottom w:val="nil" w:color="808080" w:sz="7"/>
                            <w:right w:val="nil" w:color="808080" w:sz="7"/>
                          </w:tblBorders>
                          <w:tblCellMar>
                            <w:top w:w="0" w:type="dxa"/>
                            <w:left w:w="0" w:type="dxa"/>
                            <w:bottom w:w="0" w:type="dxa"/>
                            <w:right w:w="0" w:type="dxa"/>
                          </w:tblCellMar>
                        </w:tblPr>
                        <w:tblGrid>
                          <w:gridCol w:w="1112"/>
                          <w:gridCol w:w="1485"/>
                          <w:gridCol w:w="1485"/>
                          <w:gridCol w:w="1521"/>
                          <w:gridCol w:w="1554"/>
                          <w:gridCol w:w="1412"/>
                          <w:gridCol w:w="1066"/>
                        </w:tblGrid>
                        <w:tr w14:paraId="0C2EA19B" wp14:textId="77777777">
                          <w:trPr>
                            <w:trHeight w:val="634" w:hRule="atLeast"/>
                          </w:trPr>
                          <w:tc>
                            <w:tcPr>
                              <w:tcW w:w="1112" w:type="dxa"/>
                              <w:tcBorders>
                                <w:top w:val="nil" w:color="000000" w:sz="7"/>
                                <w:left w:val="nil" w:color="000000" w:sz="7"/>
                                <w:bottom w:val="nil" w:color="000000" w:sz="7"/>
                                <w:right w:val="nil" w:color="000000" w:sz="7"/>
                              </w:tcBorders>
                              <w:shd w:val="clear" w:fill="15385F"/>
                              <w:tcMar>
                                <w:top w:w="39" w:type="dxa"/>
                                <w:left w:w="39" w:type="dxa"/>
                                <w:bottom w:w="39" w:type="dxa"/>
                                <w:right w:w="39" w:type="dxa"/>
                              </w:tcMar>
                              <w:vAlign w:val="center"/>
                            </w:tcPr>
                            <w:tbl>
                              <w:tblPr>
                                <w:tblCellMar>
                                  <w:top w:w="0" w:type="dxa"/>
                                  <w:left w:w="0" w:type="dxa"/>
                                  <w:bottom w:w="0" w:type="dxa"/>
                                  <w:right w:w="0" w:type="dxa"/>
                                </w:tblCellMar>
                              </w:tblPr>
                              <w:tblGrid>
                                <w:gridCol w:w="1032"/>
                              </w:tblGrid>
                              <w:tr w14:paraId="41C859E2" wp14:textId="77777777">
                                <w:trPr>
                                  <w:trHeight w:val="632" w:hRule="exact"/>
                                </w:trPr>
                                <w:tc>
                                  <w:tcPr>
                                    <w:tcW w:w="1032" w:type="dxa"/>
                                    <w:shd w:val="clear" w:fill="15385F"/>
                                    <w:tcMar>
                                      <w:top w:w="0" w:type="dxa"/>
                                      <w:left w:w="0" w:type="dxa"/>
                                      <w:bottom w:w="0" w:type="dxa"/>
                                      <w:right w:w="0" w:type="dxa"/>
                                    </w:tcMar>
                                    <w:vAlign w:val="center"/>
                                  </w:tcPr>
                                  <w:p w14:paraId="1A70BD00" wp14:textId="77777777">
                                    <w:pPr>
                                      <w:spacing w:after="0" w:line="240" w:lineRule="auto"/>
                                      <w:jc w:val="center"/>
                                    </w:pPr>
                                    <w:r>
                                      <w:rPr>
                                        <w:rFonts w:ascii="Arial" w:hAnsi="Arial" w:eastAsia="Arial"/>
                                        <w:color w:val="FFFFFF"/>
                                        <w:sz w:val="16"/>
                                      </w:rPr>
                                      <w:t xml:space="preserve">Participating</w:t>
                                    </w:r>
                                    <w:r>
                                      <w:rPr>
                                        <w:rFonts w:ascii="Arial" w:hAnsi="Arial" w:eastAsia="Arial"/>
                                        <w:color w:val="FFFFFF"/>
                                        <w:sz w:val="16"/>
                                      </w:rPr>
                                      <w:br/>
                                    </w:r>
                                    <w:r>
                                      <w:rPr>
                                        <w:rFonts w:ascii="Arial" w:hAnsi="Arial" w:eastAsia="Arial"/>
                                        <w:color w:val="FFFFFF"/>
                                        <w:sz w:val="16"/>
                                      </w:rPr>
                                      <w:t xml:space="preserve">Organization</w:t>
                                    </w:r>
                                  </w:p>
                                </w:tc>
                              </w:tr>
                            </w:tbl>
                            <w:p w14:paraId="12A4EA11" wp14:textId="77777777">
                              <w:pPr>
                                <w:spacing w:after="0" w:line="240" w:lineRule="auto"/>
                              </w:pPr>
                            </w:p>
                          </w:tc>
                          <w:tc>
                            <w:tcPr>
                              <w:tcW w:w="1485" w:type="dxa"/>
                              <w:tcBorders>
                                <w:top w:val="nil" w:color="000000" w:sz="7"/>
                                <w:left w:val="single" w:color="808080" w:sz="7"/>
                                <w:bottom w:val="nil" w:color="000000" w:sz="7"/>
                                <w:right w:val="single" w:color="808080" w:sz="7"/>
                              </w:tcBorders>
                              <w:shd w:val="clear" w:fill="15385F"/>
                              <w:tcMar>
                                <w:top w:w="39" w:type="dxa"/>
                                <w:left w:w="39" w:type="dxa"/>
                                <w:bottom w:w="39" w:type="dxa"/>
                                <w:right w:w="39" w:type="dxa"/>
                              </w:tcMar>
                              <w:vAlign w:val="center"/>
                            </w:tcPr>
                            <w:p w14:paraId="2987476E" wp14:textId="77777777">
                              <w:pPr>
                                <w:spacing w:after="0" w:line="240" w:lineRule="auto"/>
                                <w:jc w:val="center"/>
                              </w:pPr>
                              <w:r>
                                <w:rPr>
                                  <w:rFonts w:ascii="Arial" w:hAnsi="Arial" w:eastAsia="Arial"/>
                                  <w:color w:val="FFFFFF"/>
                                  <w:sz w:val="16"/>
                                </w:rPr>
                                <w:t xml:space="preserve">Approved</w:t>
                              </w:r>
                              <w:r>
                                <w:rPr>
                                  <w:rFonts w:ascii="Arial" w:hAnsi="Arial" w:eastAsia="Arial"/>
                                  <w:color w:val="FFFFFF"/>
                                  <w:sz w:val="16"/>
                                </w:rPr>
                                <w:br/>
                              </w:r>
                              <w:r>
                                <w:rPr>
                                  <w:rFonts w:ascii="Arial" w:hAnsi="Arial" w:eastAsia="Arial"/>
                                  <w:color w:val="FFFFFF"/>
                                  <w:sz w:val="16"/>
                                </w:rPr>
                                <w:t xml:space="preserve">Amount</w:t>
                              </w:r>
                            </w:p>
                          </w:tc>
                          <w:tc>
                            <w:tcPr>
                              <w:tcW w:w="1485" w:type="dxa"/>
                              <w:tcBorders>
                                <w:top w:val="nil" w:color="000000" w:sz="7"/>
                                <w:left w:val="nil" w:color="000000" w:sz="7"/>
                                <w:bottom w:val="nil" w:color="000000" w:sz="7"/>
                                <w:right w:val="nil" w:color="000000" w:sz="7"/>
                              </w:tcBorders>
                              <w:shd w:val="clear" w:fill="15385F"/>
                              <w:tcMar>
                                <w:top w:w="39" w:type="dxa"/>
                                <w:left w:w="39" w:type="dxa"/>
                                <w:bottom w:w="39" w:type="dxa"/>
                                <w:right w:w="39" w:type="dxa"/>
                              </w:tcMar>
                              <w:vAlign w:val="center"/>
                            </w:tcPr>
                            <w:p w14:paraId="7A9288AC" wp14:textId="77777777">
                              <w:pPr>
                                <w:spacing w:after="0" w:line="240" w:lineRule="auto"/>
                                <w:jc w:val="center"/>
                              </w:pPr>
                              <w:r>
                                <w:rPr>
                                  <w:rFonts w:ascii="Arial" w:hAnsi="Arial" w:eastAsia="Arial"/>
                                  <w:color w:val="FFFFFF"/>
                                  <w:sz w:val="16"/>
                                </w:rPr>
                                <w:t xml:space="preserve">Net Funded</w:t>
                              </w:r>
                              <w:r>
                                <w:rPr>
                                  <w:rFonts w:ascii="Arial" w:hAnsi="Arial" w:eastAsia="Arial"/>
                                  <w:color w:val="FFFFFF"/>
                                  <w:sz w:val="16"/>
                                </w:rPr>
                                <w:br/>
                              </w:r>
                              <w:r>
                                <w:rPr>
                                  <w:rFonts w:ascii="Arial" w:hAnsi="Arial" w:eastAsia="Arial"/>
                                  <w:color w:val="FFFFFF"/>
                                  <w:sz w:val="16"/>
                                </w:rPr>
                                <w:t xml:space="preserve">Amount</w:t>
                              </w:r>
                            </w:p>
                          </w:tc>
                          <w:tc>
                            <w:tcPr>
                              <w:tcW w:w="1521" w:type="dxa"/>
                              <w:hMerge w:val="restart"/>
                              <w:tcBorders>
                                <w:top w:val="nil" w:color="000000" w:sz="7"/>
                                <w:left w:val="single" w:color="808080" w:sz="7"/>
                                <w:bottom w:val="nil" w:color="000000" w:sz="7"/>
                                <w:right w:val="nil" w:color="808080" w:sz="7"/>
                              </w:tcBorders>
                              <w:shd w:val="clear" w:fill="15385F"/>
                              <w:tcMar>
                                <w:top w:w="39" w:type="dxa"/>
                                <w:left w:w="39" w:type="dxa"/>
                                <w:bottom w:w="39" w:type="dxa"/>
                                <w:right w:w="39" w:type="dxa"/>
                              </w:tcMar>
                              <w:vAlign w:val="center"/>
                            </w:tcPr>
                            <w:tbl>
                              <w:tblPr>
                                <w:tblCellMar>
                                  <w:top w:w="0" w:type="dxa"/>
                                  <w:left w:w="0" w:type="dxa"/>
                                  <w:bottom w:w="0" w:type="dxa"/>
                                  <w:right w:w="0" w:type="dxa"/>
                                </w:tblCellMar>
                              </w:tblPr>
                              <w:tblGrid>
                                <w:gridCol w:w="4408"/>
                              </w:tblGrid>
                              <w:tr w14:paraId="667AAF98" wp14:textId="77777777">
                                <w:trPr>
                                  <w:trHeight w:val="632" w:hRule="exact"/>
                                </w:trPr>
                                <w:tc>
                                  <w:tcPr>
                                    <w:tcW w:w="4408" w:type="dxa"/>
                                    <w:shd w:val="clear" w:fill="15385F"/>
                                    <w:tcMar>
                                      <w:top w:w="0" w:type="dxa"/>
                                      <w:left w:w="0" w:type="dxa"/>
                                      <w:bottom w:w="0" w:type="dxa"/>
                                      <w:right w:w="0" w:type="dxa"/>
                                    </w:tcMar>
                                    <w:vAlign w:val="center"/>
                                  </w:tcPr>
                                  <w:p w14:paraId="4C02672D" wp14:textId="77777777">
                                    <w:pPr>
                                      <w:spacing w:after="0" w:line="240" w:lineRule="auto"/>
                                      <w:jc w:val="center"/>
                                    </w:pPr>
                                    <w:r>
                                      <w:rPr>
                                        <w:rFonts w:ascii="Arial" w:hAnsi="Arial" w:eastAsia="Arial"/>
                                        <w:color w:val="FFFFFF"/>
                                        <w:sz w:val="16"/>
                                      </w:rPr>
                                      <w:t xml:space="preserve">Expenditure</w:t>
                                    </w:r>
                                  </w:p>
                                </w:tc>
                              </w:tr>
                            </w:tbl>
                            <w:p w14:paraId="5A1EA135" wp14:textId="77777777">
                              <w:pPr>
                                <w:spacing w:after="0" w:line="240" w:lineRule="auto"/>
                              </w:pPr>
                            </w:p>
                          </w:tc>
                          <w:tc>
                            <w:tcPr>
                              <w:tcW w:w="1554" w:type="dxa"/>
                              <w:hMerge w:val="continue"/>
                              <w:tcBorders>
                                <w:top w:val="nil" w:color="000000" w:sz="7"/>
                                <w:left w:val="nil" w:color="808080" w:sz="7"/>
                                <w:bottom w:val="nil" w:color="000000" w:sz="7"/>
                                <w:right w:val="nil" w:color="808080" w:sz="7"/>
                              </w:tcBorders>
                              <w:shd w:val="clear" w:fill="15385F"/>
                              <w:tcMar>
                                <w:top w:w="39" w:type="dxa"/>
                                <w:left w:w="39" w:type="dxa"/>
                                <w:bottom w:w="39" w:type="dxa"/>
                                <w:right w:w="39" w:type="dxa"/>
                              </w:tcMar>
                              <w:vAlign w:val="center"/>
                            </w:tcPr>
                            <w:p w14:paraId="58717D39" wp14:textId="77777777">
                              <w:pPr>
                                <w:spacing w:after="0" w:line="240" w:lineRule="auto"/>
                              </w:pPr>
                            </w:p>
                          </w:tc>
                          <w:tc>
                            <w:tcPr>
                              <w:tcW w:w="1412" w:type="dxa"/>
                              <w:hMerge w:val="continue"/>
                              <w:tcBorders>
                                <w:top w:val="nil" w:color="000000" w:sz="7"/>
                                <w:left w:val="nil" w:color="808080" w:sz="7"/>
                                <w:bottom w:val="nil" w:color="000000" w:sz="7"/>
                                <w:right w:val="single" w:color="808080" w:sz="7"/>
                              </w:tcBorders>
                              <w:shd w:val="clear" w:fill="15385F"/>
                              <w:tcMar>
                                <w:top w:w="39" w:type="dxa"/>
                                <w:left w:w="39" w:type="dxa"/>
                                <w:bottom w:w="39" w:type="dxa"/>
                                <w:right w:w="39" w:type="dxa"/>
                              </w:tcMar>
                              <w:vAlign w:val="center"/>
                            </w:tcPr>
                            <w:p w14:paraId="5338A720" wp14:textId="77777777">
                              <w:pPr>
                                <w:spacing w:after="0" w:line="240" w:lineRule="auto"/>
                              </w:pPr>
                            </w:p>
                          </w:tc>
                          <w:tc>
                            <w:tcPr>
                              <w:tcW w:w="1066" w:type="dxa"/>
                              <w:tcBorders>
                                <w:top w:val="nil" w:color="000000" w:sz="7"/>
                                <w:left w:val="nil" w:color="000000" w:sz="7"/>
                                <w:bottom w:val="nil" w:color="000000" w:sz="7"/>
                                <w:right w:val="nil" w:color="000000" w:sz="7"/>
                              </w:tcBorders>
                              <w:shd w:val="clear" w:fill="15385F"/>
                              <w:tcMar>
                                <w:top w:w="39" w:type="dxa"/>
                                <w:left w:w="39" w:type="dxa"/>
                                <w:bottom w:w="39" w:type="dxa"/>
                                <w:right w:w="39" w:type="dxa"/>
                              </w:tcMar>
                              <w:vAlign w:val="center"/>
                            </w:tcPr>
                            <w:tbl>
                              <w:tblPr>
                                <w:tblCellMar>
                                  <w:top w:w="0" w:type="dxa"/>
                                  <w:left w:w="0" w:type="dxa"/>
                                  <w:bottom w:w="0" w:type="dxa"/>
                                  <w:right w:w="0" w:type="dxa"/>
                                </w:tblCellMar>
                              </w:tblPr>
                              <w:tblGrid>
                                <w:gridCol w:w="986"/>
                              </w:tblGrid>
                              <w:tr w14:paraId="06FFF815" wp14:textId="77777777">
                                <w:trPr>
                                  <w:trHeight w:val="632" w:hRule="exact"/>
                                </w:trPr>
                                <w:tc>
                                  <w:tcPr>
                                    <w:tcW w:w="986" w:type="dxa"/>
                                    <w:shd w:val="clear" w:fill="15385F"/>
                                    <w:tcMar>
                                      <w:top w:w="0" w:type="dxa"/>
                                      <w:left w:w="0" w:type="dxa"/>
                                      <w:bottom w:w="0" w:type="dxa"/>
                                      <w:right w:w="0" w:type="dxa"/>
                                    </w:tcMar>
                                    <w:vAlign w:val="center"/>
                                  </w:tcPr>
                                  <w:p w14:paraId="40A1E836" wp14:textId="77777777">
                                    <w:pPr>
                                      <w:spacing w:after="0" w:line="240" w:lineRule="auto"/>
                                      <w:jc w:val="center"/>
                                    </w:pPr>
                                    <w:r>
                                      <w:rPr>
                                        <w:rFonts w:ascii="Arial" w:hAnsi="Arial" w:eastAsia="Arial"/>
                                        <w:color w:val="FFFFFF"/>
                                        <w:sz w:val="16"/>
                                      </w:rPr>
                                      <w:t xml:space="preserve">Delivery Rate %</w:t>
                                    </w:r>
                                  </w:p>
                                </w:tc>
                              </w:tr>
                            </w:tbl>
                            <w:p w14:paraId="61DAA4D5" wp14:textId="77777777">
                              <w:pPr>
                                <w:spacing w:after="0" w:line="240" w:lineRule="auto"/>
                              </w:pPr>
                            </w:p>
                          </w:tc>
                        </w:tr>
                        <w:tr w14:paraId="6F916F04" wp14:textId="77777777">
                          <w:trPr>
                            <w:trHeight w:val="442" w:hRule="atLeast"/>
                          </w:trPr>
                          <w:tc>
                            <w:tcPr>
                              <w:tcW w:w="1112" w:type="dxa"/>
                              <w:tcBorders>
                                <w:top w:val="nil" w:color="808080" w:sz="7"/>
                                <w:left w:val="nil" w:color="808080" w:sz="7"/>
                                <w:bottom w:val="nil" w:color="808080" w:sz="7"/>
                                <w:right w:val="nil" w:color="808080" w:sz="7"/>
                              </w:tcBorders>
                              <w:shd w:val="clear" w:fill="15385F"/>
                              <w:tcMar>
                                <w:top w:w="39" w:type="dxa"/>
                                <w:left w:w="39" w:type="dxa"/>
                                <w:bottom w:w="39" w:type="dxa"/>
                                <w:right w:w="39" w:type="dxa"/>
                              </w:tcMar>
                              <w:vAlign w:val="bottom"/>
                            </w:tcPr>
                            <w:p w14:paraId="2AEAF47F" wp14:textId="77777777">
                              <w:pPr>
                                <w:spacing w:after="0" w:line="240" w:lineRule="auto"/>
                              </w:pPr>
                            </w:p>
                          </w:tc>
                          <w:tc>
                            <w:tcPr>
                              <w:tcW w:w="1485" w:type="dxa"/>
                              <w:tcBorders>
                                <w:top w:val="nil" w:color="000000" w:sz="7"/>
                                <w:left w:val="single" w:color="808080" w:sz="7"/>
                                <w:bottom w:val="nil" w:color="000000" w:sz="7"/>
                                <w:right w:val="single" w:color="808080" w:sz="7"/>
                              </w:tcBorders>
                              <w:shd w:val="clear" w:fill="15385F"/>
                              <w:tcMar>
                                <w:top w:w="39" w:type="dxa"/>
                                <w:left w:w="39" w:type="dxa"/>
                                <w:bottom w:w="39" w:type="dxa"/>
                                <w:right w:w="39" w:type="dxa"/>
                              </w:tcMar>
                              <w:vAlign w:val="bottom"/>
                            </w:tcPr>
                            <w:p w14:paraId="281B37BA" wp14:textId="77777777">
                              <w:pPr>
                                <w:spacing w:after="0" w:line="240" w:lineRule="auto"/>
                              </w:pPr>
                            </w:p>
                          </w:tc>
                          <w:tc>
                            <w:tcPr>
                              <w:tcW w:w="1485" w:type="dxa"/>
                              <w:tcBorders>
                                <w:top w:val="nil" w:color="000000" w:sz="7"/>
                                <w:left w:val="nil" w:color="000000" w:sz="7"/>
                                <w:bottom w:val="nil" w:color="000000" w:sz="7"/>
                                <w:right w:val="nil" w:color="000000" w:sz="7"/>
                              </w:tcBorders>
                              <w:shd w:val="clear" w:fill="15385F"/>
                              <w:tcMar>
                                <w:top w:w="39" w:type="dxa"/>
                                <w:left w:w="39" w:type="dxa"/>
                                <w:bottom w:w="39" w:type="dxa"/>
                                <w:right w:w="39" w:type="dxa"/>
                              </w:tcMar>
                              <w:vAlign w:val="bottom"/>
                            </w:tcPr>
                            <w:p w14:paraId="2E500C74" wp14:textId="77777777">
                              <w:pPr>
                                <w:spacing w:after="0" w:line="240" w:lineRule="auto"/>
                              </w:pPr>
                            </w:p>
                          </w:tc>
                          <w:tc>
                            <w:tcPr>
                              <w:tcW w:w="1521" w:type="dxa"/>
                              <w:tcBorders>
                                <w:top w:val="nil" w:color="000000" w:sz="7"/>
                                <w:left w:val="single" w:color="808080" w:sz="7"/>
                                <w:bottom w:val="nil" w:color="000000" w:sz="7"/>
                                <w:right w:val="nil" w:color="000000" w:sz="7"/>
                              </w:tcBorders>
                              <w:shd w:val="clear" w:fill="15385F"/>
                              <w:tcMar>
                                <w:top w:w="39" w:type="dxa"/>
                                <w:left w:w="39" w:type="dxa"/>
                                <w:bottom w:w="39" w:type="dxa"/>
                                <w:right w:w="39" w:type="dxa"/>
                              </w:tcMar>
                              <w:vAlign w:val="bottom"/>
                            </w:tcPr>
                            <w:p w14:paraId="27F71B22" wp14:textId="77777777">
                              <w:pPr>
                                <w:spacing w:after="0" w:line="240" w:lineRule="auto"/>
                                <w:jc w:val="center"/>
                              </w:pPr>
                              <w:r>
                                <w:rPr>
                                  <w:rFonts w:ascii="Arial" w:hAnsi="Arial" w:eastAsia="Arial"/>
                                  <w:b/>
                                  <w:color w:val="FFFFFF"/>
                                  <w:sz w:val="16"/>
                                </w:rPr>
                                <w:t xml:space="preserve">Prior Years</w:t>
                              </w:r>
                              <w:r>
                                <w:rPr>
                                  <w:rFonts w:ascii="Arial" w:hAnsi="Arial" w:eastAsia="Arial"/>
                                  <w:b/>
                                  <w:color w:val="FFFFFF"/>
                                  <w:sz w:val="16"/>
                                </w:rPr>
                                <w:br/>
                              </w:r>
                              <w:r>
                                <w:rPr>
                                  <w:rFonts w:ascii="Arial" w:hAnsi="Arial" w:eastAsia="Arial"/>
                                  <w:b/>
                                  <w:color w:val="FFFFFF"/>
                                  <w:sz w:val="16"/>
                                </w:rPr>
                                <w:t xml:space="preserve">up to 31-Dec-2024</w:t>
                              </w:r>
                            </w:p>
                          </w:tc>
                          <w:tc>
                            <w:tcPr>
                              <w:tcW w:w="1554" w:type="dxa"/>
                              <w:tcBorders>
                                <w:top w:val="nil" w:color="000000" w:sz="7"/>
                                <w:left w:val="nil" w:color="000000" w:sz="7"/>
                                <w:bottom w:val="nil" w:color="000000" w:sz="7"/>
                                <w:right w:val="nil" w:color="000000" w:sz="7"/>
                              </w:tcBorders>
                              <w:shd w:val="clear" w:fill="15385F"/>
                              <w:tcMar>
                                <w:top w:w="39" w:type="dxa"/>
                                <w:left w:w="39" w:type="dxa"/>
                                <w:bottom w:w="39" w:type="dxa"/>
                                <w:right w:w="39" w:type="dxa"/>
                              </w:tcMar>
                              <w:vAlign w:val="bottom"/>
                            </w:tcPr>
                            <w:p w14:paraId="35725108" wp14:textId="77777777">
                              <w:pPr>
                                <w:spacing w:after="0" w:line="240" w:lineRule="auto"/>
                                <w:jc w:val="center"/>
                              </w:pPr>
                              <w:r>
                                <w:rPr>
                                  <w:rFonts w:ascii="Arial" w:hAnsi="Arial" w:eastAsia="Arial"/>
                                  <w:b/>
                                  <w:color w:val="FFFFFF"/>
                                  <w:sz w:val="16"/>
                                </w:rPr>
                                <w:t xml:space="preserve">Financial Year</w:t>
                              </w:r>
                              <w:r>
                                <w:rPr>
                                  <w:rFonts w:ascii="Arial" w:hAnsi="Arial" w:eastAsia="Arial"/>
                                  <w:b/>
                                  <w:color w:val="FFFFFF"/>
                                  <w:sz w:val="16"/>
                                </w:rPr>
                                <w:br/>
                              </w:r>
                              <w:r>
                                <w:rPr>
                                  <w:rFonts w:ascii="Arial" w:hAnsi="Arial" w:eastAsia="Arial"/>
                                  <w:b/>
                                  <w:color w:val="FFFFFF"/>
                                  <w:sz w:val="16"/>
                                </w:rPr>
                                <w:t xml:space="preserve">Jan-Dec-2025</w:t>
                              </w:r>
                            </w:p>
                          </w:tc>
                          <w:tc>
                            <w:tcPr>
                              <w:tcW w:w="1412" w:type="dxa"/>
                              <w:tcBorders>
                                <w:top w:val="nil" w:color="000000" w:sz="7"/>
                                <w:left w:val="nil" w:color="000000" w:sz="7"/>
                                <w:bottom w:val="nil" w:color="000000" w:sz="7"/>
                                <w:right w:val="single" w:color="808080" w:sz="7"/>
                              </w:tcBorders>
                              <w:shd w:val="clear" w:fill="15385F"/>
                              <w:tcMar>
                                <w:top w:w="39" w:type="dxa"/>
                                <w:left w:w="39" w:type="dxa"/>
                                <w:bottom w:w="39" w:type="dxa"/>
                                <w:right w:w="39" w:type="dxa"/>
                              </w:tcMar>
                              <w:vAlign w:val="bottom"/>
                            </w:tcPr>
                            <w:p w14:paraId="4D00C056" wp14:textId="77777777">
                              <w:pPr>
                                <w:spacing w:after="0" w:line="240" w:lineRule="auto"/>
                                <w:jc w:val="center"/>
                              </w:pPr>
                              <w:r>
                                <w:rPr>
                                  <w:rFonts w:ascii="Arial" w:hAnsi="Arial" w:eastAsia="Arial"/>
                                  <w:b/>
                                  <w:color w:val="FFFFFF"/>
                                  <w:sz w:val="16"/>
                                </w:rPr>
                                <w:t xml:space="preserve">Cumulative</w:t>
                              </w:r>
                            </w:p>
                          </w:tc>
                          <w:tc>
                            <w:tcPr>
                              <w:tcW w:w="1066" w:type="dxa"/>
                              <w:tcBorders>
                                <w:top w:val="nil" w:color="000000" w:sz="7"/>
                                <w:left w:val="nil" w:color="000000" w:sz="7"/>
                                <w:bottom w:val="nil" w:color="000000" w:sz="7"/>
                                <w:right w:val="nil" w:color="000000" w:sz="7"/>
                              </w:tcBorders>
                              <w:shd w:val="clear" w:fill="15385F"/>
                              <w:tcMar>
                                <w:top w:w="39" w:type="dxa"/>
                                <w:left w:w="39" w:type="dxa"/>
                                <w:bottom w:w="39" w:type="dxa"/>
                                <w:right w:w="39" w:type="dxa"/>
                              </w:tcMar>
                              <w:vAlign w:val="bottom"/>
                            </w:tcPr>
                            <w:p w14:paraId="74CD1D1F" wp14:textId="77777777">
                              <w:pPr>
                                <w:spacing w:after="0" w:line="240" w:lineRule="auto"/>
                              </w:pPr>
                            </w:p>
                          </w:tc>
                        </w:tr>
                        <w:tr w14:paraId="16DABDD1" wp14:textId="77777777">
                          <w:trPr>
                            <w:trHeight w:val="222" w:hRule="atLeast"/>
                          </w:trPr>
                          <w:tc>
                            <w:tcPr>
                              <w:tcW w:w="1112"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7263A330" wp14:textId="77777777">
                              <w:pPr>
                                <w:spacing w:after="0" w:line="240" w:lineRule="auto"/>
                                <w:jc w:val="left"/>
                              </w:pPr>
                              <w:r>
                                <w:rPr>
                                  <w:rFonts w:ascii="Arial" w:hAnsi="Arial" w:eastAsia="Arial"/>
                                  <w:color w:val="000000"/>
                                  <w:sz w:val="16"/>
                                </w:rPr>
                                <w:t xml:space="preserve">ECA</w:t>
                              </w:r>
                            </w:p>
                          </w:tc>
                          <w:tc>
                            <w:tcPr>
                              <w:tcW w:w="1485" w:type="dxa"/>
                              <w:tcBorders>
                                <w:top w:val="nil" w:color="808080" w:sz="7"/>
                                <w:left w:val="single" w:color="808080" w:sz="7"/>
                                <w:bottom w:val="nil" w:color="808080" w:sz="7"/>
                                <w:right w:val="single" w:color="808080" w:sz="7"/>
                              </w:tcBorders>
                              <w:shd w:val="clear" w:fill="E3E8ED"/>
                              <w:tcMar>
                                <w:top w:w="59" w:type="dxa"/>
                                <w:left w:w="59" w:type="dxa"/>
                                <w:bottom w:w="59" w:type="dxa"/>
                                <w:right w:w="59" w:type="dxa"/>
                              </w:tcMar>
                              <w:vAlign w:val="center"/>
                            </w:tcPr>
                            <w:p w14:paraId="406E058B" wp14:textId="77777777">
                              <w:pPr>
                                <w:spacing w:after="0" w:line="240" w:lineRule="auto"/>
                                <w:jc w:val="right"/>
                              </w:pPr>
                              <w:r>
                                <w:rPr>
                                  <w:rFonts w:ascii="Arial" w:hAnsi="Arial" w:eastAsia="Arial"/>
                                  <w:color w:val="000000"/>
                                  <w:sz w:val="16"/>
                                </w:rPr>
                                <w:t xml:space="preserve">171,277</w:t>
                              </w:r>
                            </w:p>
                          </w:tc>
                          <w:tc>
                            <w:tcPr>
                              <w:tcW w:w="1485"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5FCCDF23" wp14:textId="77777777">
                              <w:pPr>
                                <w:spacing w:after="0" w:line="240" w:lineRule="auto"/>
                                <w:jc w:val="right"/>
                              </w:pPr>
                              <w:r>
                                <w:rPr>
                                  <w:rFonts w:ascii="Arial" w:hAnsi="Arial" w:eastAsia="Arial"/>
                                  <w:color w:val="000000"/>
                                  <w:sz w:val="16"/>
                                </w:rPr>
                                <w:t xml:space="preserve">121,838</w:t>
                              </w:r>
                            </w:p>
                          </w:tc>
                          <w:tc>
                            <w:tcPr>
                              <w:tcW w:w="1521" w:type="dxa"/>
                              <w:tcBorders>
                                <w:top w:val="nil" w:color="808080" w:sz="7"/>
                                <w:left w:val="single" w:color="808080" w:sz="7"/>
                                <w:bottom w:val="nil" w:color="808080" w:sz="7"/>
                                <w:right w:val="nil" w:color="808080" w:sz="7"/>
                              </w:tcBorders>
                              <w:shd w:val="clear" w:fill="E3E8ED"/>
                              <w:tcMar>
                                <w:top w:w="59" w:type="dxa"/>
                                <w:left w:w="59" w:type="dxa"/>
                                <w:bottom w:w="59" w:type="dxa"/>
                                <w:right w:w="59" w:type="dxa"/>
                              </w:tcMar>
                              <w:vAlign w:val="center"/>
                            </w:tcPr>
                            <w:p w14:paraId="07CC8661" wp14:textId="77777777">
                              <w:pPr>
                                <w:spacing w:after="0" w:line="240" w:lineRule="auto"/>
                                <w:jc w:val="right"/>
                              </w:pPr>
                              <w:r>
                                <w:rPr>
                                  <w:rFonts w:ascii="Arial" w:hAnsi="Arial" w:eastAsia="Arial"/>
                                  <w:color w:val="000000"/>
                                  <w:sz w:val="16"/>
                                </w:rPr>
                                <w:t xml:space="preserve">121,838</w:t>
                              </w:r>
                            </w:p>
                          </w:tc>
                          <w:tc>
                            <w:tcPr>
                              <w:tcW w:w="1554"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41ED30F3" wp14:textId="77777777">
                              <w:pPr>
                                <w:spacing w:after="0" w:line="240" w:lineRule="auto"/>
                                <w:jc w:val="right"/>
                              </w:pPr>
                              <w:r>
                                <w:rPr>
                                  <w:rFonts w:ascii="Arial" w:hAnsi="Arial" w:eastAsia="Arial"/>
                                  <w:color w:val="000000"/>
                                  <w:sz w:val="16"/>
                                </w:rPr>
                                <w:t xml:space="preserve">-</w:t>
                              </w:r>
                            </w:p>
                          </w:tc>
                          <w:tc>
                            <w:tcPr>
                              <w:tcW w:w="1412" w:type="dxa"/>
                              <w:tcBorders>
                                <w:top w:val="nil" w:color="808080" w:sz="7"/>
                                <w:left w:val="nil" w:color="808080" w:sz="7"/>
                                <w:bottom w:val="nil" w:color="808080" w:sz="7"/>
                                <w:right w:val="single" w:color="808080" w:sz="7"/>
                              </w:tcBorders>
                              <w:shd w:val="clear" w:fill="E3E8ED"/>
                              <w:tcMar>
                                <w:top w:w="59" w:type="dxa"/>
                                <w:left w:w="59" w:type="dxa"/>
                                <w:bottom w:w="59" w:type="dxa"/>
                                <w:right w:w="59" w:type="dxa"/>
                              </w:tcMar>
                              <w:vAlign w:val="center"/>
                            </w:tcPr>
                            <w:p w14:paraId="13ED3524" wp14:textId="77777777">
                              <w:pPr>
                                <w:spacing w:after="0" w:line="240" w:lineRule="auto"/>
                                <w:jc w:val="right"/>
                              </w:pPr>
                              <w:r>
                                <w:rPr>
                                  <w:rFonts w:ascii="Arial" w:hAnsi="Arial" w:eastAsia="Arial"/>
                                  <w:color w:val="000000"/>
                                  <w:sz w:val="16"/>
                                </w:rPr>
                                <w:t xml:space="preserve">121,838</w:t>
                              </w:r>
                            </w:p>
                          </w:tc>
                          <w:tc>
                            <w:tcPr>
                              <w:tcW w:w="1066"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0035C484" wp14:textId="77777777">
                              <w:pPr>
                                <w:spacing w:after="0" w:line="240" w:lineRule="auto"/>
                                <w:jc w:val="right"/>
                              </w:pPr>
                              <w:r>
                                <w:rPr>
                                  <w:rFonts w:ascii="Arial" w:hAnsi="Arial" w:eastAsia="Arial"/>
                                  <w:color w:val="000000"/>
                                  <w:sz w:val="16"/>
                                </w:rPr>
                                <w:t xml:space="preserve">100.00</w:t>
                              </w:r>
                            </w:p>
                          </w:tc>
                        </w:tr>
                        <w:tr w14:paraId="331E5046" wp14:textId="77777777">
                          <w:trPr>
                            <w:trHeight w:val="222" w:hRule="atLeast"/>
                          </w:trPr>
                          <w:tc>
                            <w:tcPr>
                              <w:tcW w:w="1112"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7FAAB2D9" wp14:textId="77777777">
                              <w:pPr>
                                <w:spacing w:after="0" w:line="240" w:lineRule="auto"/>
                                <w:jc w:val="left"/>
                              </w:pPr>
                              <w:r>
                                <w:rPr>
                                  <w:rFonts w:ascii="Arial" w:hAnsi="Arial" w:eastAsia="Arial"/>
                                  <w:color w:val="000000"/>
                                  <w:sz w:val="16"/>
                                </w:rPr>
                                <w:t xml:space="preserve">ILO</w:t>
                              </w:r>
                            </w:p>
                          </w:tc>
                          <w:tc>
                            <w:tcPr>
                              <w:tcW w:w="1485" w:type="dxa"/>
                              <w:tcBorders>
                                <w:top w:val="nil" w:color="808080" w:sz="7"/>
                                <w:left w:val="single" w:color="808080" w:sz="7"/>
                                <w:bottom w:val="nil" w:color="808080" w:sz="7"/>
                                <w:right w:val="single" w:color="808080" w:sz="7"/>
                              </w:tcBorders>
                              <w:shd w:val="clear" w:fill="FFFFFF"/>
                              <w:tcMar>
                                <w:top w:w="59" w:type="dxa"/>
                                <w:left w:w="59" w:type="dxa"/>
                                <w:bottom w:w="59" w:type="dxa"/>
                                <w:right w:w="59" w:type="dxa"/>
                              </w:tcMar>
                              <w:vAlign w:val="center"/>
                            </w:tcPr>
                            <w:p w14:paraId="0AEF88A6" wp14:textId="77777777">
                              <w:pPr>
                                <w:spacing w:after="0" w:line="240" w:lineRule="auto"/>
                                <w:jc w:val="right"/>
                              </w:pPr>
                              <w:r>
                                <w:rPr>
                                  <w:rFonts w:ascii="Arial" w:hAnsi="Arial" w:eastAsia="Arial"/>
                                  <w:color w:val="000000"/>
                                  <w:sz w:val="16"/>
                                </w:rPr>
                                <w:t xml:space="preserve">860,289</w:t>
                              </w:r>
                            </w:p>
                          </w:tc>
                          <w:tc>
                            <w:tcPr>
                              <w:tcW w:w="1485"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60E28C88" wp14:textId="77777777">
                              <w:pPr>
                                <w:spacing w:after="0" w:line="240" w:lineRule="auto"/>
                                <w:jc w:val="right"/>
                              </w:pPr>
                              <w:r>
                                <w:rPr>
                                  <w:rFonts w:ascii="Arial" w:hAnsi="Arial" w:eastAsia="Arial"/>
                                  <w:color w:val="000000"/>
                                  <w:sz w:val="16"/>
                                </w:rPr>
                                <w:t xml:space="preserve">747,849</w:t>
                              </w:r>
                            </w:p>
                          </w:tc>
                          <w:tc>
                            <w:tcPr>
                              <w:tcW w:w="1521" w:type="dxa"/>
                              <w:tcBorders>
                                <w:top w:val="nil" w:color="808080" w:sz="7"/>
                                <w:left w:val="single" w:color="808080" w:sz="7"/>
                                <w:bottom w:val="nil" w:color="808080" w:sz="7"/>
                                <w:right w:val="nil" w:color="808080" w:sz="7"/>
                              </w:tcBorders>
                              <w:shd w:val="clear" w:fill="FFFFFF"/>
                              <w:tcMar>
                                <w:top w:w="59" w:type="dxa"/>
                                <w:left w:w="59" w:type="dxa"/>
                                <w:bottom w:w="59" w:type="dxa"/>
                                <w:right w:w="59" w:type="dxa"/>
                              </w:tcMar>
                              <w:vAlign w:val="center"/>
                            </w:tcPr>
                            <w:p w14:paraId="1569BBEF" wp14:textId="77777777">
                              <w:pPr>
                                <w:spacing w:after="0" w:line="240" w:lineRule="auto"/>
                                <w:jc w:val="right"/>
                              </w:pPr>
                              <w:r>
                                <w:rPr>
                                  <w:rFonts w:ascii="Arial" w:hAnsi="Arial" w:eastAsia="Arial"/>
                                  <w:color w:val="000000"/>
                                  <w:sz w:val="16"/>
                                </w:rPr>
                                <w:t xml:space="preserve">747,849</w:t>
                              </w:r>
                            </w:p>
                          </w:tc>
                          <w:tc>
                            <w:tcPr>
                              <w:tcW w:w="1554"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798B00B3" wp14:textId="77777777">
                              <w:pPr>
                                <w:spacing w:after="0" w:line="240" w:lineRule="auto"/>
                                <w:jc w:val="right"/>
                              </w:pPr>
                              <w:r>
                                <w:rPr>
                                  <w:rFonts w:ascii="Arial" w:hAnsi="Arial" w:eastAsia="Arial"/>
                                  <w:color w:val="000000"/>
                                  <w:sz w:val="16"/>
                                </w:rPr>
                                <w:t xml:space="preserve">-</w:t>
                              </w:r>
                            </w:p>
                          </w:tc>
                          <w:tc>
                            <w:tcPr>
                              <w:tcW w:w="1412" w:type="dxa"/>
                              <w:tcBorders>
                                <w:top w:val="nil" w:color="808080" w:sz="7"/>
                                <w:left w:val="nil" w:color="808080" w:sz="7"/>
                                <w:bottom w:val="nil" w:color="808080" w:sz="7"/>
                                <w:right w:val="single" w:color="808080" w:sz="7"/>
                              </w:tcBorders>
                              <w:shd w:val="clear" w:fill="FFFFFF"/>
                              <w:tcMar>
                                <w:top w:w="59" w:type="dxa"/>
                                <w:left w:w="59" w:type="dxa"/>
                                <w:bottom w:w="59" w:type="dxa"/>
                                <w:right w:w="59" w:type="dxa"/>
                              </w:tcMar>
                              <w:vAlign w:val="center"/>
                            </w:tcPr>
                            <w:p w14:paraId="09978F55" wp14:textId="77777777">
                              <w:pPr>
                                <w:spacing w:after="0" w:line="240" w:lineRule="auto"/>
                                <w:jc w:val="right"/>
                              </w:pPr>
                              <w:r>
                                <w:rPr>
                                  <w:rFonts w:ascii="Arial" w:hAnsi="Arial" w:eastAsia="Arial"/>
                                  <w:color w:val="000000"/>
                                  <w:sz w:val="16"/>
                                </w:rPr>
                                <w:t xml:space="preserve">747,849</w:t>
                              </w:r>
                            </w:p>
                          </w:tc>
                          <w:tc>
                            <w:tcPr>
                              <w:tcW w:w="1066"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4EF3ECC9" wp14:textId="77777777">
                              <w:pPr>
                                <w:spacing w:after="0" w:line="240" w:lineRule="auto"/>
                                <w:jc w:val="right"/>
                              </w:pPr>
                              <w:r>
                                <w:rPr>
                                  <w:rFonts w:ascii="Arial" w:hAnsi="Arial" w:eastAsia="Arial"/>
                                  <w:color w:val="000000"/>
                                  <w:sz w:val="16"/>
                                </w:rPr>
                                <w:t xml:space="preserve">100.00</w:t>
                              </w:r>
                            </w:p>
                          </w:tc>
                        </w:tr>
                        <w:tr w14:paraId="48D2EFC4" wp14:textId="77777777">
                          <w:trPr>
                            <w:trHeight w:val="222" w:hRule="atLeast"/>
                          </w:trPr>
                          <w:tc>
                            <w:tcPr>
                              <w:tcW w:w="1112"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7C89B82F" wp14:textId="77777777">
                              <w:pPr>
                                <w:spacing w:after="0" w:line="240" w:lineRule="auto"/>
                                <w:jc w:val="left"/>
                              </w:pPr>
                              <w:r>
                                <w:rPr>
                                  <w:rFonts w:ascii="Arial" w:hAnsi="Arial" w:eastAsia="Arial"/>
                                  <w:color w:val="000000"/>
                                  <w:sz w:val="16"/>
                                </w:rPr>
                                <w:t xml:space="preserve">OHCHR</w:t>
                              </w:r>
                            </w:p>
                          </w:tc>
                          <w:tc>
                            <w:tcPr>
                              <w:tcW w:w="1485" w:type="dxa"/>
                              <w:tcBorders>
                                <w:top w:val="nil" w:color="808080" w:sz="7"/>
                                <w:left w:val="single" w:color="808080" w:sz="7"/>
                                <w:bottom w:val="nil" w:color="808080" w:sz="7"/>
                                <w:right w:val="single" w:color="808080" w:sz="7"/>
                              </w:tcBorders>
                              <w:shd w:val="clear" w:fill="E3E8ED"/>
                              <w:tcMar>
                                <w:top w:w="59" w:type="dxa"/>
                                <w:left w:w="59" w:type="dxa"/>
                                <w:bottom w:w="59" w:type="dxa"/>
                                <w:right w:w="59" w:type="dxa"/>
                              </w:tcMar>
                              <w:vAlign w:val="center"/>
                            </w:tcPr>
                            <w:p w14:paraId="01E81903" wp14:textId="77777777">
                              <w:pPr>
                                <w:spacing w:after="0" w:line="240" w:lineRule="auto"/>
                                <w:jc w:val="right"/>
                              </w:pPr>
                              <w:r>
                                <w:rPr>
                                  <w:rFonts w:ascii="Arial" w:hAnsi="Arial" w:eastAsia="Arial"/>
                                  <w:color w:val="000000"/>
                                  <w:sz w:val="16"/>
                                </w:rPr>
                                <w:t xml:space="preserve">537,251</w:t>
                              </w:r>
                            </w:p>
                          </w:tc>
                          <w:tc>
                            <w:tcPr>
                              <w:tcW w:w="1485"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09C2F95F" wp14:textId="77777777">
                              <w:pPr>
                                <w:spacing w:after="0" w:line="240" w:lineRule="auto"/>
                                <w:jc w:val="right"/>
                              </w:pPr>
                              <w:r>
                                <w:rPr>
                                  <w:rFonts w:ascii="Arial" w:hAnsi="Arial" w:eastAsia="Arial"/>
                                  <w:color w:val="000000"/>
                                  <w:sz w:val="16"/>
                                </w:rPr>
                                <w:t xml:space="preserve">264,713</w:t>
                              </w:r>
                            </w:p>
                          </w:tc>
                          <w:tc>
                            <w:tcPr>
                              <w:tcW w:w="1521" w:type="dxa"/>
                              <w:tcBorders>
                                <w:top w:val="nil" w:color="808080" w:sz="7"/>
                                <w:left w:val="single" w:color="808080" w:sz="7"/>
                                <w:bottom w:val="nil" w:color="808080" w:sz="7"/>
                                <w:right w:val="nil" w:color="808080" w:sz="7"/>
                              </w:tcBorders>
                              <w:shd w:val="clear" w:fill="E3E8ED"/>
                              <w:tcMar>
                                <w:top w:w="59" w:type="dxa"/>
                                <w:left w:w="59" w:type="dxa"/>
                                <w:bottom w:w="59" w:type="dxa"/>
                                <w:right w:w="59" w:type="dxa"/>
                              </w:tcMar>
                              <w:vAlign w:val="center"/>
                            </w:tcPr>
                            <w:p w14:paraId="57FC7CB8" wp14:textId="77777777">
                              <w:pPr>
                                <w:spacing w:after="0" w:line="240" w:lineRule="auto"/>
                                <w:jc w:val="right"/>
                              </w:pPr>
                              <w:r>
                                <w:rPr>
                                  <w:rFonts w:ascii="Arial" w:hAnsi="Arial" w:eastAsia="Arial"/>
                                  <w:color w:val="000000"/>
                                  <w:sz w:val="16"/>
                                </w:rPr>
                                <w:t xml:space="preserve">264,713</w:t>
                              </w:r>
                            </w:p>
                          </w:tc>
                          <w:tc>
                            <w:tcPr>
                              <w:tcW w:w="1554"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781E6FF2" wp14:textId="77777777">
                              <w:pPr>
                                <w:spacing w:after="0" w:line="240" w:lineRule="auto"/>
                                <w:jc w:val="right"/>
                              </w:pPr>
                              <w:r>
                                <w:rPr>
                                  <w:rFonts w:ascii="Arial" w:hAnsi="Arial" w:eastAsia="Arial"/>
                                  <w:color w:val="000000"/>
                                  <w:sz w:val="16"/>
                                </w:rPr>
                                <w:t xml:space="preserve">-</w:t>
                              </w:r>
                            </w:p>
                          </w:tc>
                          <w:tc>
                            <w:tcPr>
                              <w:tcW w:w="1412" w:type="dxa"/>
                              <w:tcBorders>
                                <w:top w:val="nil" w:color="808080" w:sz="7"/>
                                <w:left w:val="nil" w:color="808080" w:sz="7"/>
                                <w:bottom w:val="nil" w:color="808080" w:sz="7"/>
                                <w:right w:val="single" w:color="808080" w:sz="7"/>
                              </w:tcBorders>
                              <w:shd w:val="clear" w:fill="E3E8ED"/>
                              <w:tcMar>
                                <w:top w:w="59" w:type="dxa"/>
                                <w:left w:w="59" w:type="dxa"/>
                                <w:bottom w:w="59" w:type="dxa"/>
                                <w:right w:w="59" w:type="dxa"/>
                              </w:tcMar>
                              <w:vAlign w:val="center"/>
                            </w:tcPr>
                            <w:p w14:paraId="15D61C04" wp14:textId="77777777">
                              <w:pPr>
                                <w:spacing w:after="0" w:line="240" w:lineRule="auto"/>
                                <w:jc w:val="right"/>
                              </w:pPr>
                              <w:r>
                                <w:rPr>
                                  <w:rFonts w:ascii="Arial" w:hAnsi="Arial" w:eastAsia="Arial"/>
                                  <w:color w:val="000000"/>
                                  <w:sz w:val="16"/>
                                </w:rPr>
                                <w:t xml:space="preserve">264,713</w:t>
                              </w:r>
                            </w:p>
                          </w:tc>
                          <w:tc>
                            <w:tcPr>
                              <w:tcW w:w="1066"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79D9D5FD" wp14:textId="77777777">
                              <w:pPr>
                                <w:spacing w:after="0" w:line="240" w:lineRule="auto"/>
                                <w:jc w:val="right"/>
                              </w:pPr>
                              <w:r>
                                <w:rPr>
                                  <w:rFonts w:ascii="Arial" w:hAnsi="Arial" w:eastAsia="Arial"/>
                                  <w:color w:val="000000"/>
                                  <w:sz w:val="16"/>
                                </w:rPr>
                                <w:t xml:space="preserve">100.00</w:t>
                              </w:r>
                            </w:p>
                          </w:tc>
                        </w:tr>
                        <w:tr w14:paraId="7E002992" wp14:textId="77777777">
                          <w:trPr>
                            <w:trHeight w:val="222" w:hRule="atLeast"/>
                          </w:trPr>
                          <w:tc>
                            <w:tcPr>
                              <w:tcW w:w="1112"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61F9FF4E" wp14:textId="77777777">
                              <w:pPr>
                                <w:spacing w:after="0" w:line="240" w:lineRule="auto"/>
                                <w:jc w:val="left"/>
                              </w:pPr>
                              <w:r>
                                <w:rPr>
                                  <w:rFonts w:ascii="Arial" w:hAnsi="Arial" w:eastAsia="Arial"/>
                                  <w:color w:val="000000"/>
                                  <w:sz w:val="16"/>
                                </w:rPr>
                                <w:t xml:space="preserve">UNDP</w:t>
                              </w:r>
                            </w:p>
                          </w:tc>
                          <w:tc>
                            <w:tcPr>
                              <w:tcW w:w="1485" w:type="dxa"/>
                              <w:tcBorders>
                                <w:top w:val="nil" w:color="808080" w:sz="7"/>
                                <w:left w:val="single" w:color="808080" w:sz="7"/>
                                <w:bottom w:val="nil" w:color="808080" w:sz="7"/>
                                <w:right w:val="single" w:color="808080" w:sz="7"/>
                              </w:tcBorders>
                              <w:shd w:val="clear" w:fill="FFFFFF"/>
                              <w:tcMar>
                                <w:top w:w="59" w:type="dxa"/>
                                <w:left w:w="59" w:type="dxa"/>
                                <w:bottom w:w="59" w:type="dxa"/>
                                <w:right w:w="59" w:type="dxa"/>
                              </w:tcMar>
                              <w:vAlign w:val="center"/>
                            </w:tcPr>
                            <w:p w14:paraId="2FE1879F" wp14:textId="77777777">
                              <w:pPr>
                                <w:spacing w:after="0" w:line="240" w:lineRule="auto"/>
                                <w:jc w:val="right"/>
                              </w:pPr>
                              <w:r>
                                <w:rPr>
                                  <w:rFonts w:ascii="Arial" w:hAnsi="Arial" w:eastAsia="Arial"/>
                                  <w:color w:val="000000"/>
                                  <w:sz w:val="16"/>
                                </w:rPr>
                                <w:t xml:space="preserve">4,678,875</w:t>
                              </w:r>
                            </w:p>
                          </w:tc>
                          <w:tc>
                            <w:tcPr>
                              <w:tcW w:w="1485"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22E6D758" wp14:textId="77777777">
                              <w:pPr>
                                <w:spacing w:after="0" w:line="240" w:lineRule="auto"/>
                                <w:jc w:val="right"/>
                              </w:pPr>
                              <w:r>
                                <w:rPr>
                                  <w:rFonts w:ascii="Arial" w:hAnsi="Arial" w:eastAsia="Arial"/>
                                  <w:color w:val="000000"/>
                                  <w:sz w:val="16"/>
                                </w:rPr>
                                <w:t xml:space="preserve">3,700,902</w:t>
                              </w:r>
                            </w:p>
                          </w:tc>
                          <w:tc>
                            <w:tcPr>
                              <w:tcW w:w="1521" w:type="dxa"/>
                              <w:tcBorders>
                                <w:top w:val="nil" w:color="808080" w:sz="7"/>
                                <w:left w:val="single" w:color="808080" w:sz="7"/>
                                <w:bottom w:val="nil" w:color="808080" w:sz="7"/>
                                <w:right w:val="nil" w:color="808080" w:sz="7"/>
                              </w:tcBorders>
                              <w:shd w:val="clear" w:fill="FFFFFF"/>
                              <w:tcMar>
                                <w:top w:w="59" w:type="dxa"/>
                                <w:left w:w="59" w:type="dxa"/>
                                <w:bottom w:w="59" w:type="dxa"/>
                                <w:right w:w="59" w:type="dxa"/>
                              </w:tcMar>
                              <w:vAlign w:val="center"/>
                            </w:tcPr>
                            <w:p w14:paraId="49A288C1" wp14:textId="77777777">
                              <w:pPr>
                                <w:spacing w:after="0" w:line="240" w:lineRule="auto"/>
                                <w:jc w:val="right"/>
                              </w:pPr>
                              <w:r>
                                <w:rPr>
                                  <w:rFonts w:ascii="Arial" w:hAnsi="Arial" w:eastAsia="Arial"/>
                                  <w:color w:val="000000"/>
                                  <w:sz w:val="16"/>
                                </w:rPr>
                                <w:t xml:space="preserve">3,111,745</w:t>
                              </w:r>
                            </w:p>
                          </w:tc>
                          <w:tc>
                            <w:tcPr>
                              <w:tcW w:w="1554"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4376AA67" wp14:textId="77777777">
                              <w:pPr>
                                <w:spacing w:after="0" w:line="240" w:lineRule="auto"/>
                                <w:jc w:val="right"/>
                              </w:pPr>
                              <w:r>
                                <w:rPr>
                                  <w:rFonts w:ascii="Arial" w:hAnsi="Arial" w:eastAsia="Arial"/>
                                  <w:color w:val="000000"/>
                                  <w:sz w:val="16"/>
                                </w:rPr>
                                <w:t xml:space="preserve">589,157</w:t>
                              </w:r>
                            </w:p>
                          </w:tc>
                          <w:tc>
                            <w:tcPr>
                              <w:tcW w:w="1412" w:type="dxa"/>
                              <w:tcBorders>
                                <w:top w:val="nil" w:color="808080" w:sz="7"/>
                                <w:left w:val="nil" w:color="808080" w:sz="7"/>
                                <w:bottom w:val="nil" w:color="808080" w:sz="7"/>
                                <w:right w:val="single" w:color="808080" w:sz="7"/>
                              </w:tcBorders>
                              <w:shd w:val="clear" w:fill="FFFFFF"/>
                              <w:tcMar>
                                <w:top w:w="59" w:type="dxa"/>
                                <w:left w:w="59" w:type="dxa"/>
                                <w:bottom w:w="59" w:type="dxa"/>
                                <w:right w:w="59" w:type="dxa"/>
                              </w:tcMar>
                              <w:vAlign w:val="center"/>
                            </w:tcPr>
                            <w:p w14:paraId="0E790172" wp14:textId="77777777">
                              <w:pPr>
                                <w:spacing w:after="0" w:line="240" w:lineRule="auto"/>
                                <w:jc w:val="right"/>
                              </w:pPr>
                              <w:r>
                                <w:rPr>
                                  <w:rFonts w:ascii="Arial" w:hAnsi="Arial" w:eastAsia="Arial"/>
                                  <w:color w:val="000000"/>
                                  <w:sz w:val="16"/>
                                </w:rPr>
                                <w:t xml:space="preserve">3,700,902</w:t>
                              </w:r>
                            </w:p>
                          </w:tc>
                          <w:tc>
                            <w:tcPr>
                              <w:tcW w:w="1066"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4B6087B9" wp14:textId="77777777">
                              <w:pPr>
                                <w:spacing w:after="0" w:line="240" w:lineRule="auto"/>
                                <w:jc w:val="right"/>
                              </w:pPr>
                              <w:r>
                                <w:rPr>
                                  <w:rFonts w:ascii="Arial" w:hAnsi="Arial" w:eastAsia="Arial"/>
                                  <w:color w:val="000000"/>
                                  <w:sz w:val="16"/>
                                </w:rPr>
                                <w:t xml:space="preserve">100.00</w:t>
                              </w:r>
                            </w:p>
                          </w:tc>
                        </w:tr>
                        <w:tr w14:paraId="2DCB1698" wp14:textId="77777777">
                          <w:trPr>
                            <w:trHeight w:val="222" w:hRule="atLeast"/>
                          </w:trPr>
                          <w:tc>
                            <w:tcPr>
                              <w:tcW w:w="1112"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7DBB8D30" wp14:textId="77777777">
                              <w:pPr>
                                <w:spacing w:after="0" w:line="240" w:lineRule="auto"/>
                                <w:jc w:val="left"/>
                              </w:pPr>
                              <w:r>
                                <w:rPr>
                                  <w:rFonts w:ascii="Arial" w:hAnsi="Arial" w:eastAsia="Arial"/>
                                  <w:color w:val="000000"/>
                                  <w:sz w:val="16"/>
                                </w:rPr>
                                <w:t xml:space="preserve">UNESCO</w:t>
                              </w:r>
                            </w:p>
                          </w:tc>
                          <w:tc>
                            <w:tcPr>
                              <w:tcW w:w="1485" w:type="dxa"/>
                              <w:tcBorders>
                                <w:top w:val="nil" w:color="808080" w:sz="7"/>
                                <w:left w:val="single" w:color="808080" w:sz="7"/>
                                <w:bottom w:val="nil" w:color="808080" w:sz="7"/>
                                <w:right w:val="single" w:color="808080" w:sz="7"/>
                              </w:tcBorders>
                              <w:shd w:val="clear" w:fill="E3E8ED"/>
                              <w:tcMar>
                                <w:top w:w="59" w:type="dxa"/>
                                <w:left w:w="59" w:type="dxa"/>
                                <w:bottom w:w="59" w:type="dxa"/>
                                <w:right w:w="59" w:type="dxa"/>
                              </w:tcMar>
                              <w:vAlign w:val="center"/>
                            </w:tcPr>
                            <w:p w14:paraId="5DD157A9" wp14:textId="77777777">
                              <w:pPr>
                                <w:spacing w:after="0" w:line="240" w:lineRule="auto"/>
                                <w:jc w:val="right"/>
                              </w:pPr>
                              <w:r>
                                <w:rPr>
                                  <w:rFonts w:ascii="Arial" w:hAnsi="Arial" w:eastAsia="Arial"/>
                                  <w:color w:val="000000"/>
                                  <w:sz w:val="16"/>
                                </w:rPr>
                                <w:t xml:space="preserve">558,999</w:t>
                              </w:r>
                            </w:p>
                          </w:tc>
                          <w:tc>
                            <w:tcPr>
                              <w:tcW w:w="1485"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7460054A" wp14:textId="77777777">
                              <w:pPr>
                                <w:spacing w:after="0" w:line="240" w:lineRule="auto"/>
                                <w:jc w:val="right"/>
                              </w:pPr>
                              <w:r>
                                <w:rPr>
                                  <w:rFonts w:ascii="Arial" w:hAnsi="Arial" w:eastAsia="Arial"/>
                                  <w:color w:val="000000"/>
                                  <w:sz w:val="16"/>
                                </w:rPr>
                                <w:t xml:space="preserve">505,197</w:t>
                              </w:r>
                            </w:p>
                          </w:tc>
                          <w:tc>
                            <w:tcPr>
                              <w:tcW w:w="1521" w:type="dxa"/>
                              <w:tcBorders>
                                <w:top w:val="nil" w:color="808080" w:sz="7"/>
                                <w:left w:val="single" w:color="808080" w:sz="7"/>
                                <w:bottom w:val="nil" w:color="808080" w:sz="7"/>
                                <w:right w:val="nil" w:color="808080" w:sz="7"/>
                              </w:tcBorders>
                              <w:shd w:val="clear" w:fill="E3E8ED"/>
                              <w:tcMar>
                                <w:top w:w="59" w:type="dxa"/>
                                <w:left w:w="59" w:type="dxa"/>
                                <w:bottom w:w="59" w:type="dxa"/>
                                <w:right w:w="59" w:type="dxa"/>
                              </w:tcMar>
                              <w:vAlign w:val="center"/>
                            </w:tcPr>
                            <w:p w14:paraId="1ACF9684" wp14:textId="77777777">
                              <w:pPr>
                                <w:spacing w:after="0" w:line="240" w:lineRule="auto"/>
                                <w:jc w:val="right"/>
                              </w:pPr>
                              <w:r>
                                <w:rPr>
                                  <w:rFonts w:ascii="Arial" w:hAnsi="Arial" w:eastAsia="Arial"/>
                                  <w:color w:val="000000"/>
                                  <w:sz w:val="16"/>
                                </w:rPr>
                                <w:t xml:space="preserve">505,197</w:t>
                              </w:r>
                            </w:p>
                          </w:tc>
                          <w:tc>
                            <w:tcPr>
                              <w:tcW w:w="1554"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6A595F49" wp14:textId="77777777">
                              <w:pPr>
                                <w:spacing w:after="0" w:line="240" w:lineRule="auto"/>
                                <w:jc w:val="right"/>
                              </w:pPr>
                              <w:r>
                                <w:rPr>
                                  <w:rFonts w:ascii="Arial" w:hAnsi="Arial" w:eastAsia="Arial"/>
                                  <w:color w:val="000000"/>
                                  <w:sz w:val="16"/>
                                </w:rPr>
                                <w:t xml:space="preserve">-</w:t>
                              </w:r>
                            </w:p>
                          </w:tc>
                          <w:tc>
                            <w:tcPr>
                              <w:tcW w:w="1412" w:type="dxa"/>
                              <w:tcBorders>
                                <w:top w:val="nil" w:color="808080" w:sz="7"/>
                                <w:left w:val="nil" w:color="808080" w:sz="7"/>
                                <w:bottom w:val="nil" w:color="808080" w:sz="7"/>
                                <w:right w:val="single" w:color="808080" w:sz="7"/>
                              </w:tcBorders>
                              <w:shd w:val="clear" w:fill="E3E8ED"/>
                              <w:tcMar>
                                <w:top w:w="59" w:type="dxa"/>
                                <w:left w:w="59" w:type="dxa"/>
                                <w:bottom w:w="59" w:type="dxa"/>
                                <w:right w:w="59" w:type="dxa"/>
                              </w:tcMar>
                              <w:vAlign w:val="center"/>
                            </w:tcPr>
                            <w:p w14:paraId="121ED9DE" wp14:textId="77777777">
                              <w:pPr>
                                <w:spacing w:after="0" w:line="240" w:lineRule="auto"/>
                                <w:jc w:val="right"/>
                              </w:pPr>
                              <w:r>
                                <w:rPr>
                                  <w:rFonts w:ascii="Arial" w:hAnsi="Arial" w:eastAsia="Arial"/>
                                  <w:color w:val="000000"/>
                                  <w:sz w:val="16"/>
                                </w:rPr>
                                <w:t xml:space="preserve">505,197</w:t>
                              </w:r>
                            </w:p>
                          </w:tc>
                          <w:tc>
                            <w:tcPr>
                              <w:tcW w:w="1066"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1A12130B" wp14:textId="77777777">
                              <w:pPr>
                                <w:spacing w:after="0" w:line="240" w:lineRule="auto"/>
                                <w:jc w:val="right"/>
                              </w:pPr>
                              <w:r>
                                <w:rPr>
                                  <w:rFonts w:ascii="Arial" w:hAnsi="Arial" w:eastAsia="Arial"/>
                                  <w:color w:val="000000"/>
                                  <w:sz w:val="16"/>
                                </w:rPr>
                                <w:t xml:space="preserve">100.00</w:t>
                              </w:r>
                            </w:p>
                          </w:tc>
                        </w:tr>
                        <w:tr w14:paraId="15ED81E1" wp14:textId="77777777">
                          <w:trPr>
                            <w:trHeight w:val="222" w:hRule="atLeast"/>
                          </w:trPr>
                          <w:tc>
                            <w:tcPr>
                              <w:tcW w:w="1112"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66FBC4FD" wp14:textId="77777777">
                              <w:pPr>
                                <w:spacing w:after="0" w:line="240" w:lineRule="auto"/>
                                <w:jc w:val="left"/>
                              </w:pPr>
                              <w:r>
                                <w:rPr>
                                  <w:rFonts w:ascii="Arial" w:hAnsi="Arial" w:eastAsia="Arial"/>
                                  <w:color w:val="000000"/>
                                  <w:sz w:val="16"/>
                                </w:rPr>
                                <w:t xml:space="preserve">UNICEF</w:t>
                              </w:r>
                            </w:p>
                          </w:tc>
                          <w:tc>
                            <w:tcPr>
                              <w:tcW w:w="1485" w:type="dxa"/>
                              <w:tcBorders>
                                <w:top w:val="nil" w:color="808080" w:sz="7"/>
                                <w:left w:val="single" w:color="808080" w:sz="7"/>
                                <w:bottom w:val="nil" w:color="808080" w:sz="7"/>
                                <w:right w:val="single" w:color="808080" w:sz="7"/>
                              </w:tcBorders>
                              <w:shd w:val="clear" w:fill="FFFFFF"/>
                              <w:tcMar>
                                <w:top w:w="59" w:type="dxa"/>
                                <w:left w:w="59" w:type="dxa"/>
                                <w:bottom w:w="59" w:type="dxa"/>
                                <w:right w:w="59" w:type="dxa"/>
                              </w:tcMar>
                              <w:vAlign w:val="center"/>
                            </w:tcPr>
                            <w:p w14:paraId="7ED0D23C" wp14:textId="77777777">
                              <w:pPr>
                                <w:spacing w:after="0" w:line="240" w:lineRule="auto"/>
                                <w:jc w:val="right"/>
                              </w:pPr>
                              <w:r>
                                <w:rPr>
                                  <w:rFonts w:ascii="Arial" w:hAnsi="Arial" w:eastAsia="Arial"/>
                                  <w:color w:val="000000"/>
                                  <w:sz w:val="16"/>
                                </w:rPr>
                                <w:t xml:space="preserve">863,999</w:t>
                              </w:r>
                            </w:p>
                          </w:tc>
                          <w:tc>
                            <w:tcPr>
                              <w:tcW w:w="1485"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7B28CF98" wp14:textId="77777777">
                              <w:pPr>
                                <w:spacing w:after="0" w:line="240" w:lineRule="auto"/>
                                <w:jc w:val="right"/>
                              </w:pPr>
                              <w:r>
                                <w:rPr>
                                  <w:rFonts w:ascii="Arial" w:hAnsi="Arial" w:eastAsia="Arial"/>
                                  <w:color w:val="000000"/>
                                  <w:sz w:val="16"/>
                                </w:rPr>
                                <w:t xml:space="preserve">863,999</w:t>
                              </w:r>
                            </w:p>
                          </w:tc>
                          <w:tc>
                            <w:tcPr>
                              <w:tcW w:w="1521" w:type="dxa"/>
                              <w:tcBorders>
                                <w:top w:val="nil" w:color="808080" w:sz="7"/>
                                <w:left w:val="single" w:color="808080" w:sz="7"/>
                                <w:bottom w:val="nil" w:color="808080" w:sz="7"/>
                                <w:right w:val="nil" w:color="808080" w:sz="7"/>
                              </w:tcBorders>
                              <w:shd w:val="clear" w:fill="FFFFFF"/>
                              <w:tcMar>
                                <w:top w:w="59" w:type="dxa"/>
                                <w:left w:w="59" w:type="dxa"/>
                                <w:bottom w:w="59" w:type="dxa"/>
                                <w:right w:w="59" w:type="dxa"/>
                              </w:tcMar>
                              <w:vAlign w:val="center"/>
                            </w:tcPr>
                            <w:p w14:paraId="1C5F294C" wp14:textId="77777777">
                              <w:pPr>
                                <w:spacing w:after="0" w:line="240" w:lineRule="auto"/>
                                <w:jc w:val="right"/>
                              </w:pPr>
                              <w:r>
                                <w:rPr>
                                  <w:rFonts w:ascii="Arial" w:hAnsi="Arial" w:eastAsia="Arial"/>
                                  <w:color w:val="000000"/>
                                  <w:sz w:val="16"/>
                                </w:rPr>
                                <w:t xml:space="preserve">863,999</w:t>
                              </w:r>
                            </w:p>
                          </w:tc>
                          <w:tc>
                            <w:tcPr>
                              <w:tcW w:w="1554"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541EC805" wp14:textId="77777777">
                              <w:pPr>
                                <w:spacing w:after="0" w:line="240" w:lineRule="auto"/>
                                <w:jc w:val="right"/>
                              </w:pPr>
                              <w:r>
                                <w:rPr>
                                  <w:rFonts w:ascii="Arial" w:hAnsi="Arial" w:eastAsia="Arial"/>
                                  <w:color w:val="000000"/>
                                  <w:sz w:val="16"/>
                                </w:rPr>
                                <w:t xml:space="preserve">-</w:t>
                              </w:r>
                            </w:p>
                          </w:tc>
                          <w:tc>
                            <w:tcPr>
                              <w:tcW w:w="1412" w:type="dxa"/>
                              <w:tcBorders>
                                <w:top w:val="nil" w:color="808080" w:sz="7"/>
                                <w:left w:val="nil" w:color="808080" w:sz="7"/>
                                <w:bottom w:val="nil" w:color="808080" w:sz="7"/>
                                <w:right w:val="single" w:color="808080" w:sz="7"/>
                              </w:tcBorders>
                              <w:shd w:val="clear" w:fill="FFFFFF"/>
                              <w:tcMar>
                                <w:top w:w="59" w:type="dxa"/>
                                <w:left w:w="59" w:type="dxa"/>
                                <w:bottom w:w="59" w:type="dxa"/>
                                <w:right w:w="59" w:type="dxa"/>
                              </w:tcMar>
                              <w:vAlign w:val="center"/>
                            </w:tcPr>
                            <w:p w14:paraId="2CF4B9C7" wp14:textId="77777777">
                              <w:pPr>
                                <w:spacing w:after="0" w:line="240" w:lineRule="auto"/>
                                <w:jc w:val="right"/>
                              </w:pPr>
                              <w:r>
                                <w:rPr>
                                  <w:rFonts w:ascii="Arial" w:hAnsi="Arial" w:eastAsia="Arial"/>
                                  <w:color w:val="000000"/>
                                  <w:sz w:val="16"/>
                                </w:rPr>
                                <w:t xml:space="preserve">863,999</w:t>
                              </w:r>
                            </w:p>
                          </w:tc>
                          <w:tc>
                            <w:tcPr>
                              <w:tcW w:w="1066"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2849F50C" wp14:textId="77777777">
                              <w:pPr>
                                <w:spacing w:after="0" w:line="240" w:lineRule="auto"/>
                                <w:jc w:val="right"/>
                              </w:pPr>
                              <w:r>
                                <w:rPr>
                                  <w:rFonts w:ascii="Arial" w:hAnsi="Arial" w:eastAsia="Arial"/>
                                  <w:color w:val="000000"/>
                                  <w:sz w:val="16"/>
                                </w:rPr>
                                <w:t xml:space="preserve">100.00</w:t>
                              </w:r>
                            </w:p>
                          </w:tc>
                        </w:tr>
                        <w:tr w14:paraId="6682F59C" wp14:textId="77777777">
                          <w:trPr>
                            <w:trHeight w:val="222" w:hRule="atLeast"/>
                          </w:trPr>
                          <w:tc>
                            <w:tcPr>
                              <w:tcW w:w="1112"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59F4224D" wp14:textId="77777777">
                              <w:pPr>
                                <w:spacing w:after="0" w:line="240" w:lineRule="auto"/>
                                <w:jc w:val="left"/>
                              </w:pPr>
                              <w:r>
                                <w:rPr>
                                  <w:rFonts w:ascii="Arial" w:hAnsi="Arial" w:eastAsia="Arial"/>
                                  <w:color w:val="000000"/>
                                  <w:sz w:val="16"/>
                                </w:rPr>
                                <w:t xml:space="preserve">UNODC</w:t>
                              </w:r>
                            </w:p>
                          </w:tc>
                          <w:tc>
                            <w:tcPr>
                              <w:tcW w:w="1485" w:type="dxa"/>
                              <w:tcBorders>
                                <w:top w:val="nil" w:color="808080" w:sz="7"/>
                                <w:left w:val="single" w:color="808080" w:sz="7"/>
                                <w:bottom w:val="nil" w:color="808080" w:sz="7"/>
                                <w:right w:val="single" w:color="808080" w:sz="7"/>
                              </w:tcBorders>
                              <w:shd w:val="clear" w:fill="E3E8ED"/>
                              <w:tcMar>
                                <w:top w:w="59" w:type="dxa"/>
                                <w:left w:w="59" w:type="dxa"/>
                                <w:bottom w:w="59" w:type="dxa"/>
                                <w:right w:w="59" w:type="dxa"/>
                              </w:tcMar>
                              <w:vAlign w:val="center"/>
                            </w:tcPr>
                            <w:p w14:paraId="2D1801ED" wp14:textId="77777777">
                              <w:pPr>
                                <w:spacing w:after="0" w:line="240" w:lineRule="auto"/>
                                <w:jc w:val="right"/>
                              </w:pPr>
                              <w:r>
                                <w:rPr>
                                  <w:rFonts w:ascii="Arial" w:hAnsi="Arial" w:eastAsia="Arial"/>
                                  <w:color w:val="000000"/>
                                  <w:sz w:val="16"/>
                                </w:rPr>
                                <w:t xml:space="preserve">520,000</w:t>
                              </w:r>
                            </w:p>
                          </w:tc>
                          <w:tc>
                            <w:tcPr>
                              <w:tcW w:w="1485"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169A6691" wp14:textId="77777777">
                              <w:pPr>
                                <w:spacing w:after="0" w:line="240" w:lineRule="auto"/>
                                <w:jc w:val="right"/>
                              </w:pPr>
                              <w:r>
                                <w:rPr>
                                  <w:rFonts w:ascii="Arial" w:hAnsi="Arial" w:eastAsia="Arial"/>
                                  <w:color w:val="000000"/>
                                  <w:sz w:val="16"/>
                                </w:rPr>
                                <w:t xml:space="preserve">464,057</w:t>
                              </w:r>
                            </w:p>
                          </w:tc>
                          <w:tc>
                            <w:tcPr>
                              <w:tcW w:w="1521" w:type="dxa"/>
                              <w:tcBorders>
                                <w:top w:val="nil" w:color="808080" w:sz="7"/>
                                <w:left w:val="single" w:color="808080" w:sz="7"/>
                                <w:bottom w:val="nil" w:color="808080" w:sz="7"/>
                                <w:right w:val="nil" w:color="808080" w:sz="7"/>
                              </w:tcBorders>
                              <w:shd w:val="clear" w:fill="E3E8ED"/>
                              <w:tcMar>
                                <w:top w:w="59" w:type="dxa"/>
                                <w:left w:w="59" w:type="dxa"/>
                                <w:bottom w:w="59" w:type="dxa"/>
                                <w:right w:w="59" w:type="dxa"/>
                              </w:tcMar>
                              <w:vAlign w:val="center"/>
                            </w:tcPr>
                            <w:p w14:paraId="21E3FC31" wp14:textId="77777777">
                              <w:pPr>
                                <w:spacing w:after="0" w:line="240" w:lineRule="auto"/>
                                <w:jc w:val="right"/>
                              </w:pPr>
                              <w:r>
                                <w:rPr>
                                  <w:rFonts w:ascii="Arial" w:hAnsi="Arial" w:eastAsia="Arial"/>
                                  <w:color w:val="000000"/>
                                  <w:sz w:val="16"/>
                                </w:rPr>
                                <w:t xml:space="preserve">464,085</w:t>
                              </w:r>
                            </w:p>
                          </w:tc>
                          <w:tc>
                            <w:tcPr>
                              <w:tcW w:w="1554"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64FE7EC9" wp14:textId="77777777">
                              <w:pPr>
                                <w:spacing w:after="0" w:line="240" w:lineRule="auto"/>
                                <w:jc w:val="right"/>
                              </w:pPr>
                              <w:r>
                                <w:rPr>
                                  <w:rFonts w:ascii="Arial" w:hAnsi="Arial" w:eastAsia="Arial"/>
                                  <w:color w:val="000000"/>
                                  <w:sz w:val="16"/>
                                </w:rPr>
                                <w:t xml:space="preserve">(28)</w:t>
                              </w:r>
                            </w:p>
                          </w:tc>
                          <w:tc>
                            <w:tcPr>
                              <w:tcW w:w="1412" w:type="dxa"/>
                              <w:tcBorders>
                                <w:top w:val="nil" w:color="808080" w:sz="7"/>
                                <w:left w:val="nil" w:color="808080" w:sz="7"/>
                                <w:bottom w:val="nil" w:color="808080" w:sz="7"/>
                                <w:right w:val="single" w:color="808080" w:sz="7"/>
                              </w:tcBorders>
                              <w:shd w:val="clear" w:fill="E3E8ED"/>
                              <w:tcMar>
                                <w:top w:w="59" w:type="dxa"/>
                                <w:left w:w="59" w:type="dxa"/>
                                <w:bottom w:w="59" w:type="dxa"/>
                                <w:right w:w="59" w:type="dxa"/>
                              </w:tcMar>
                              <w:vAlign w:val="center"/>
                            </w:tcPr>
                            <w:p w14:paraId="06AEB755" wp14:textId="77777777">
                              <w:pPr>
                                <w:spacing w:after="0" w:line="240" w:lineRule="auto"/>
                                <w:jc w:val="right"/>
                              </w:pPr>
                              <w:r>
                                <w:rPr>
                                  <w:rFonts w:ascii="Arial" w:hAnsi="Arial" w:eastAsia="Arial"/>
                                  <w:color w:val="000000"/>
                                  <w:sz w:val="16"/>
                                </w:rPr>
                                <w:t xml:space="preserve">464,057</w:t>
                              </w:r>
                            </w:p>
                          </w:tc>
                          <w:tc>
                            <w:tcPr>
                              <w:tcW w:w="1066" w:type="dxa"/>
                              <w:tcBorders>
                                <w:top w:val="nil" w:color="808080" w:sz="7"/>
                                <w:left w:val="nil" w:color="808080" w:sz="7"/>
                                <w:bottom w:val="nil" w:color="808080" w:sz="7"/>
                                <w:right w:val="nil" w:color="808080" w:sz="7"/>
                              </w:tcBorders>
                              <w:shd w:val="clear" w:fill="E3E8ED"/>
                              <w:tcMar>
                                <w:top w:w="59" w:type="dxa"/>
                                <w:left w:w="59" w:type="dxa"/>
                                <w:bottom w:w="59" w:type="dxa"/>
                                <w:right w:w="59" w:type="dxa"/>
                              </w:tcMar>
                              <w:vAlign w:val="center"/>
                            </w:tcPr>
                            <w:p w14:paraId="3D205702" wp14:textId="77777777">
                              <w:pPr>
                                <w:spacing w:after="0" w:line="240" w:lineRule="auto"/>
                                <w:jc w:val="right"/>
                              </w:pPr>
                              <w:r>
                                <w:rPr>
                                  <w:rFonts w:ascii="Arial" w:hAnsi="Arial" w:eastAsia="Arial"/>
                                  <w:color w:val="000000"/>
                                  <w:sz w:val="16"/>
                                </w:rPr>
                                <w:t xml:space="preserve">100.00</w:t>
                              </w:r>
                            </w:p>
                          </w:tc>
                        </w:tr>
                        <w:tr w14:paraId="2A896B39" wp14:textId="77777777">
                          <w:trPr>
                            <w:trHeight w:val="222" w:hRule="atLeast"/>
                          </w:trPr>
                          <w:tc>
                            <w:tcPr>
                              <w:tcW w:w="1112"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3C62BFA2" wp14:textId="77777777">
                              <w:pPr>
                                <w:spacing w:after="0" w:line="240" w:lineRule="auto"/>
                                <w:jc w:val="left"/>
                              </w:pPr>
                              <w:r>
                                <w:rPr>
                                  <w:rFonts w:ascii="Arial" w:hAnsi="Arial" w:eastAsia="Arial"/>
                                  <w:color w:val="000000"/>
                                  <w:sz w:val="16"/>
                                </w:rPr>
                                <w:t xml:space="preserve">UNWOMEN</w:t>
                              </w:r>
                            </w:p>
                          </w:tc>
                          <w:tc>
                            <w:tcPr>
                              <w:tcW w:w="1485" w:type="dxa"/>
                              <w:tcBorders>
                                <w:top w:val="nil" w:color="808080" w:sz="7"/>
                                <w:left w:val="single" w:color="808080" w:sz="7"/>
                                <w:bottom w:val="nil" w:color="808080" w:sz="7"/>
                                <w:right w:val="single" w:color="808080" w:sz="7"/>
                              </w:tcBorders>
                              <w:shd w:val="clear" w:fill="FFFFFF"/>
                              <w:tcMar>
                                <w:top w:w="59" w:type="dxa"/>
                                <w:left w:w="59" w:type="dxa"/>
                                <w:bottom w:w="59" w:type="dxa"/>
                                <w:right w:w="59" w:type="dxa"/>
                              </w:tcMar>
                              <w:vAlign w:val="center"/>
                            </w:tcPr>
                            <w:p w14:paraId="59E2A643" wp14:textId="77777777">
                              <w:pPr>
                                <w:spacing w:after="0" w:line="240" w:lineRule="auto"/>
                                <w:jc w:val="right"/>
                              </w:pPr>
                              <w:r>
                                <w:rPr>
                                  <w:rFonts w:ascii="Arial" w:hAnsi="Arial" w:eastAsia="Arial"/>
                                  <w:color w:val="000000"/>
                                  <w:sz w:val="16"/>
                                </w:rPr>
                                <w:t xml:space="preserve">755,001</w:t>
                              </w:r>
                            </w:p>
                          </w:tc>
                          <w:tc>
                            <w:tcPr>
                              <w:tcW w:w="1485"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668374B0" wp14:textId="77777777">
                              <w:pPr>
                                <w:spacing w:after="0" w:line="240" w:lineRule="auto"/>
                                <w:jc w:val="right"/>
                              </w:pPr>
                              <w:r>
                                <w:rPr>
                                  <w:rFonts w:ascii="Arial" w:hAnsi="Arial" w:eastAsia="Arial"/>
                                  <w:color w:val="000000"/>
                                  <w:sz w:val="16"/>
                                </w:rPr>
                                <w:t xml:space="preserve">570,997</w:t>
                              </w:r>
                            </w:p>
                          </w:tc>
                          <w:tc>
                            <w:tcPr>
                              <w:tcW w:w="1521" w:type="dxa"/>
                              <w:tcBorders>
                                <w:top w:val="nil" w:color="808080" w:sz="7"/>
                                <w:left w:val="single" w:color="808080" w:sz="7"/>
                                <w:bottom w:val="nil" w:color="808080" w:sz="7"/>
                                <w:right w:val="nil" w:color="808080" w:sz="7"/>
                              </w:tcBorders>
                              <w:shd w:val="clear" w:fill="FFFFFF"/>
                              <w:tcMar>
                                <w:top w:w="59" w:type="dxa"/>
                                <w:left w:w="59" w:type="dxa"/>
                                <w:bottom w:w="59" w:type="dxa"/>
                                <w:right w:w="59" w:type="dxa"/>
                              </w:tcMar>
                              <w:vAlign w:val="center"/>
                            </w:tcPr>
                            <w:p w14:paraId="58C20243" wp14:textId="77777777">
                              <w:pPr>
                                <w:spacing w:after="0" w:line="240" w:lineRule="auto"/>
                                <w:jc w:val="right"/>
                              </w:pPr>
                              <w:r>
                                <w:rPr>
                                  <w:rFonts w:ascii="Arial" w:hAnsi="Arial" w:eastAsia="Arial"/>
                                  <w:color w:val="000000"/>
                                  <w:sz w:val="16"/>
                                </w:rPr>
                                <w:t xml:space="preserve">583,035</w:t>
                              </w:r>
                            </w:p>
                          </w:tc>
                          <w:tc>
                            <w:tcPr>
                              <w:tcW w:w="1554"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45B062D5" wp14:textId="77777777">
                              <w:pPr>
                                <w:spacing w:after="0" w:line="240" w:lineRule="auto"/>
                                <w:jc w:val="right"/>
                              </w:pPr>
                              <w:r>
                                <w:rPr>
                                  <w:rFonts w:ascii="Arial" w:hAnsi="Arial" w:eastAsia="Arial"/>
                                  <w:color w:val="000000"/>
                                  <w:sz w:val="16"/>
                                </w:rPr>
                                <w:t xml:space="preserve">(12,038)</w:t>
                              </w:r>
                            </w:p>
                          </w:tc>
                          <w:tc>
                            <w:tcPr>
                              <w:tcW w:w="1412" w:type="dxa"/>
                              <w:tcBorders>
                                <w:top w:val="nil" w:color="808080" w:sz="7"/>
                                <w:left w:val="nil" w:color="808080" w:sz="7"/>
                                <w:bottom w:val="nil" w:color="808080" w:sz="7"/>
                                <w:right w:val="single" w:color="808080" w:sz="7"/>
                              </w:tcBorders>
                              <w:shd w:val="clear" w:fill="FFFFFF"/>
                              <w:tcMar>
                                <w:top w:w="59" w:type="dxa"/>
                                <w:left w:w="59" w:type="dxa"/>
                                <w:bottom w:w="59" w:type="dxa"/>
                                <w:right w:w="59" w:type="dxa"/>
                              </w:tcMar>
                              <w:vAlign w:val="center"/>
                            </w:tcPr>
                            <w:p w14:paraId="037E3350" wp14:textId="77777777">
                              <w:pPr>
                                <w:spacing w:after="0" w:line="240" w:lineRule="auto"/>
                                <w:jc w:val="right"/>
                              </w:pPr>
                              <w:r>
                                <w:rPr>
                                  <w:rFonts w:ascii="Arial" w:hAnsi="Arial" w:eastAsia="Arial"/>
                                  <w:color w:val="000000"/>
                                  <w:sz w:val="16"/>
                                </w:rPr>
                                <w:t xml:space="preserve">570,997</w:t>
                              </w:r>
                            </w:p>
                          </w:tc>
                          <w:tc>
                            <w:tcPr>
                              <w:tcW w:w="1066" w:type="dxa"/>
                              <w:tcBorders>
                                <w:top w:val="nil" w:color="808080" w:sz="7"/>
                                <w:left w:val="nil" w:color="808080" w:sz="7"/>
                                <w:bottom w:val="nil" w:color="808080" w:sz="7"/>
                                <w:right w:val="nil" w:color="808080" w:sz="7"/>
                              </w:tcBorders>
                              <w:shd w:val="clear" w:fill="FFFFFF"/>
                              <w:tcMar>
                                <w:top w:w="59" w:type="dxa"/>
                                <w:left w:w="59" w:type="dxa"/>
                                <w:bottom w:w="59" w:type="dxa"/>
                                <w:right w:w="59" w:type="dxa"/>
                              </w:tcMar>
                              <w:vAlign w:val="center"/>
                            </w:tcPr>
                            <w:p w14:paraId="742D8F13" wp14:textId="77777777">
                              <w:pPr>
                                <w:spacing w:after="0" w:line="240" w:lineRule="auto"/>
                                <w:jc w:val="right"/>
                              </w:pPr>
                              <w:r>
                                <w:rPr>
                                  <w:rFonts w:ascii="Arial" w:hAnsi="Arial" w:eastAsia="Arial"/>
                                  <w:color w:val="000000"/>
                                  <w:sz w:val="16"/>
                                </w:rPr>
                                <w:t xml:space="preserve">100.00</w:t>
                              </w:r>
                            </w:p>
                          </w:tc>
                        </w:tr>
                      </w:tbl>
                      <w:p w14:paraId="1C5BEDD8" wp14:textId="77777777">
                        <w:pPr>
                          <w:spacing w:after="0" w:line="240" w:lineRule="auto"/>
                        </w:pPr>
                      </w:p>
                    </w:tc>
                    <w:tc>
                      <w:tcPr>
                        <w:tcW w:w="9633" w:type="dxa"/>
                        <w:hMerge w:val="continue"/>
                      </w:tcPr>
                      <w:p w14:paraId="02915484" wp14:textId="77777777">
                        <w:pPr>
                          <w:pStyle w:val="EmptyCellLayoutStyle"/>
                          <w:spacing w:after="0" w:line="240" w:lineRule="auto"/>
                        </w:pPr>
                      </w:p>
                    </w:tc>
                    <w:tc>
                      <w:tcPr>
                        <w:tcW w:w="1133" w:type="dxa"/>
                      </w:tcPr>
                      <w:p w14:paraId="03B94F49" wp14:textId="77777777">
                        <w:pPr>
                          <w:pStyle w:val="EmptyCellLayoutStyle"/>
                          <w:spacing w:after="0" w:line="240" w:lineRule="auto"/>
                        </w:pPr>
                      </w:p>
                    </w:tc>
                  </w:tr>
                  <w:tr w14:paraId="6D846F5D" wp14:textId="77777777">
                    <w:trPr>
                      <w:trHeight w:val="54" w:hRule="atLeast"/>
                    </w:trPr>
                    <w:tc>
                      <w:tcPr>
                        <w:tcW w:w="1127" w:type="dxa"/>
                      </w:tcPr>
                      <w:p w14:paraId="62F015AF" wp14:textId="77777777">
                        <w:pPr>
                          <w:pStyle w:val="EmptyCellLayoutStyle"/>
                          <w:spacing w:after="0" w:line="240" w:lineRule="auto"/>
                        </w:pPr>
                      </w:p>
                    </w:tc>
                    <w:tc>
                      <w:tcPr>
                        <w:tcW w:w="5" w:type="dxa"/>
                      </w:tcPr>
                      <w:p w14:paraId="1B15DD1D" wp14:textId="77777777">
                        <w:pPr>
                          <w:pStyle w:val="EmptyCellLayoutStyle"/>
                          <w:spacing w:after="0" w:line="240" w:lineRule="auto"/>
                        </w:pPr>
                      </w:p>
                    </w:tc>
                    <w:tc>
                      <w:tcPr>
                        <w:tcW w:w="9633" w:type="dxa"/>
                      </w:tcPr>
                      <w:p w14:paraId="6E681184" wp14:textId="77777777">
                        <w:pPr>
                          <w:pStyle w:val="EmptyCellLayoutStyle"/>
                          <w:spacing w:after="0" w:line="240" w:lineRule="auto"/>
                        </w:pPr>
                      </w:p>
                    </w:tc>
                    <w:tc>
                      <w:tcPr>
                        <w:tcW w:w="1133" w:type="dxa"/>
                      </w:tcPr>
                      <w:p w14:paraId="230165FA" wp14:textId="77777777">
                        <w:pPr>
                          <w:pStyle w:val="EmptyCellLayoutStyle"/>
                          <w:spacing w:after="0" w:line="240" w:lineRule="auto"/>
                        </w:pPr>
                      </w:p>
                    </w:tc>
                  </w:tr>
                  <w:tr w14:paraId="76C5F20D" wp14:textId="77777777">
                    <w:trPr/>
                    <w:tc>
                      <w:tcPr>
                        <w:tcW w:w="1127" w:type="dxa"/>
                      </w:tcPr>
                      <w:p w14:paraId="7CB33CA5" wp14:textId="77777777">
                        <w:pPr>
                          <w:pStyle w:val="EmptyCellLayoutStyle"/>
                          <w:spacing w:after="0" w:line="240" w:lineRule="auto"/>
                        </w:pPr>
                      </w:p>
                    </w:tc>
                    <w:tc>
                      <w:tcPr>
                        <w:tcW w:w="5" w:type="dxa"/>
                      </w:tcPr>
                      <w:p w14:paraId="17414610" wp14:textId="77777777">
                        <w:pPr>
                          <w:pStyle w:val="EmptyCellLayoutStyle"/>
                          <w:spacing w:after="0" w:line="240" w:lineRule="auto"/>
                        </w:pPr>
                      </w:p>
                    </w:tc>
                    <w:tc>
                      <w:tcPr>
                        <w:tcW w:w="9633" w:type="dxa"/>
                        <w:hMerge w:val="restart"/>
                      </w:tcPr>
                      <w:tbl>
                        <w:tblPr>
                          <w:tblBorders>
                            <w:top w:val="nil" w:color="808080" w:sz="7"/>
                            <w:left w:val="nil" w:color="808080" w:sz="7"/>
                            <w:bottom w:val="nil" w:color="808080" w:sz="7"/>
                            <w:right w:val="nil" w:color="808080" w:sz="7"/>
                          </w:tblBorders>
                          <w:tblCellMar>
                            <w:top w:w="0" w:type="dxa"/>
                            <w:left w:w="0" w:type="dxa"/>
                            <w:bottom w:w="0" w:type="dxa"/>
                            <w:right w:w="0" w:type="dxa"/>
                          </w:tblCellMar>
                        </w:tblPr>
                        <w:tblGrid>
                          <w:gridCol w:w="1112"/>
                          <w:gridCol w:w="1485"/>
                          <w:gridCol w:w="1485"/>
                          <w:gridCol w:w="1521"/>
                          <w:gridCol w:w="1554"/>
                          <w:gridCol w:w="1412"/>
                          <w:gridCol w:w="1066"/>
                        </w:tblGrid>
                        <w:tr w14:paraId="0C8178BB" wp14:textId="77777777">
                          <w:trPr>
                            <w:trHeight w:val="222" w:hRule="atLeast"/>
                          </w:trPr>
                          <w:tc>
                            <w:tcPr>
                              <w:tcW w:w="1112" w:type="dxa"/>
                              <w:tcBorders>
                                <w:top w:val="nil" w:color="808080" w:sz="7"/>
                                <w:left w:val="nil" w:color="808080" w:sz="7"/>
                                <w:bottom w:val="nil" w:color="808080" w:sz="7"/>
                                <w:right w:val="nil" w:color="808080" w:sz="7"/>
                              </w:tcBorders>
                              <w:shd w:val="clear" w:fill="66809D"/>
                              <w:tcMar>
                                <w:top w:w="59" w:type="dxa"/>
                                <w:left w:w="59" w:type="dxa"/>
                                <w:bottom w:w="59" w:type="dxa"/>
                                <w:right w:w="59" w:type="dxa"/>
                              </w:tcMar>
                              <w:vAlign w:val="center"/>
                            </w:tcPr>
                            <w:p w14:paraId="52CD5BBC" wp14:textId="77777777">
                              <w:pPr>
                                <w:spacing w:after="0" w:line="240" w:lineRule="auto"/>
                                <w:jc w:val="left"/>
                              </w:pPr>
                              <w:r>
                                <w:rPr>
                                  <w:rFonts w:ascii="Arial" w:hAnsi="Arial" w:eastAsia="Arial"/>
                                  <w:b/>
                                  <w:color w:val="FFFFFF"/>
                                  <w:sz w:val="16"/>
                                </w:rPr>
                                <w:t xml:space="preserve">Grand Total</w:t>
                              </w:r>
                            </w:p>
                          </w:tc>
                          <w:tc>
                            <w:tcPr>
                              <w:tcW w:w="1485" w:type="dxa"/>
                              <w:tcBorders>
                                <w:top w:val="nil" w:color="808080" w:sz="7"/>
                                <w:left w:val="single" w:color="808080" w:sz="7"/>
                                <w:bottom w:val="nil" w:color="808080" w:sz="7"/>
                                <w:right w:val="single" w:color="808080" w:sz="7"/>
                              </w:tcBorders>
                              <w:shd w:val="clear" w:fill="66809D"/>
                              <w:tcMar>
                                <w:top w:w="59" w:type="dxa"/>
                                <w:left w:w="59" w:type="dxa"/>
                                <w:bottom w:w="59" w:type="dxa"/>
                                <w:right w:w="59" w:type="dxa"/>
                              </w:tcMar>
                              <w:vAlign w:val="center"/>
                            </w:tcPr>
                            <w:p w14:paraId="2EDAD23B" wp14:textId="77777777">
                              <w:pPr>
                                <w:spacing w:after="0" w:line="240" w:lineRule="auto"/>
                                <w:jc w:val="right"/>
                              </w:pPr>
                              <w:r>
                                <w:rPr>
                                  <w:rFonts w:ascii="Arial" w:hAnsi="Arial" w:eastAsia="Arial"/>
                                  <w:b/>
                                  <w:color w:val="FFFFFF"/>
                                  <w:sz w:val="16"/>
                                </w:rPr>
                                <w:t xml:space="preserve">8,945,692</w:t>
                              </w:r>
                            </w:p>
                          </w:tc>
                          <w:tc>
                            <w:tcPr>
                              <w:tcW w:w="1485" w:type="dxa"/>
                              <w:tcBorders>
                                <w:top w:val="nil" w:color="808080" w:sz="7"/>
                                <w:left w:val="nil" w:color="808080" w:sz="7"/>
                                <w:bottom w:val="nil" w:color="808080" w:sz="7"/>
                                <w:right w:val="nil" w:color="808080" w:sz="7"/>
                              </w:tcBorders>
                              <w:shd w:val="clear" w:fill="66809D"/>
                              <w:tcMar>
                                <w:top w:w="59" w:type="dxa"/>
                                <w:left w:w="59" w:type="dxa"/>
                                <w:bottom w:w="59" w:type="dxa"/>
                                <w:right w:w="59" w:type="dxa"/>
                              </w:tcMar>
                              <w:vAlign w:val="center"/>
                            </w:tcPr>
                            <w:p w14:paraId="159030E2" wp14:textId="77777777">
                              <w:pPr>
                                <w:spacing w:after="0" w:line="240" w:lineRule="auto"/>
                                <w:jc w:val="right"/>
                              </w:pPr>
                              <w:r>
                                <w:rPr>
                                  <w:rFonts w:ascii="Arial" w:hAnsi="Arial" w:eastAsia="Arial"/>
                                  <w:b/>
                                  <w:color w:val="FFFFFF"/>
                                  <w:sz w:val="16"/>
                                </w:rPr>
                                <w:t xml:space="preserve">7,239,553</w:t>
                              </w:r>
                            </w:p>
                          </w:tc>
                          <w:tc>
                            <w:tcPr>
                              <w:tcW w:w="1521" w:type="dxa"/>
                              <w:tcBorders>
                                <w:top w:val="nil" w:color="808080" w:sz="7"/>
                                <w:left w:val="single" w:color="808080" w:sz="7"/>
                                <w:bottom w:val="nil" w:color="808080" w:sz="7"/>
                                <w:right w:val="nil" w:color="808080" w:sz="7"/>
                              </w:tcBorders>
                              <w:shd w:val="clear" w:fill="66809D"/>
                              <w:tcMar>
                                <w:top w:w="59" w:type="dxa"/>
                                <w:left w:w="59" w:type="dxa"/>
                                <w:bottom w:w="59" w:type="dxa"/>
                                <w:right w:w="59" w:type="dxa"/>
                              </w:tcMar>
                              <w:vAlign w:val="center"/>
                            </w:tcPr>
                            <w:p w14:paraId="5185EAC8" wp14:textId="77777777">
                              <w:pPr>
                                <w:spacing w:after="0" w:line="240" w:lineRule="auto"/>
                                <w:jc w:val="right"/>
                              </w:pPr>
                              <w:r>
                                <w:rPr>
                                  <w:rFonts w:ascii="Arial" w:hAnsi="Arial" w:eastAsia="Arial"/>
                                  <w:b/>
                                  <w:color w:val="FFFFFF"/>
                                  <w:sz w:val="16"/>
                                </w:rPr>
                                <w:t xml:space="preserve">6,662,462</w:t>
                              </w:r>
                            </w:p>
                          </w:tc>
                          <w:tc>
                            <w:tcPr>
                              <w:tcW w:w="1554" w:type="dxa"/>
                              <w:tcBorders>
                                <w:top w:val="nil" w:color="808080" w:sz="7"/>
                                <w:left w:val="nil" w:color="808080" w:sz="7"/>
                                <w:bottom w:val="nil" w:color="808080" w:sz="7"/>
                                <w:right w:val="nil" w:color="808080" w:sz="7"/>
                              </w:tcBorders>
                              <w:shd w:val="clear" w:fill="66809D"/>
                              <w:tcMar>
                                <w:top w:w="59" w:type="dxa"/>
                                <w:left w:w="59" w:type="dxa"/>
                                <w:bottom w:w="59" w:type="dxa"/>
                                <w:right w:w="59" w:type="dxa"/>
                              </w:tcMar>
                              <w:vAlign w:val="center"/>
                            </w:tcPr>
                            <w:p w14:paraId="035E9E24" wp14:textId="77777777">
                              <w:pPr>
                                <w:spacing w:after="0" w:line="240" w:lineRule="auto"/>
                                <w:jc w:val="right"/>
                              </w:pPr>
                              <w:r>
                                <w:rPr>
                                  <w:rFonts w:ascii="Arial" w:hAnsi="Arial" w:eastAsia="Arial"/>
                                  <w:b/>
                                  <w:color w:val="FFFFFF"/>
                                  <w:sz w:val="16"/>
                                </w:rPr>
                                <w:t xml:space="preserve">577,091</w:t>
                              </w:r>
                            </w:p>
                          </w:tc>
                          <w:tc>
                            <w:tcPr>
                              <w:tcW w:w="1412" w:type="dxa"/>
                              <w:tcBorders>
                                <w:top w:val="nil" w:color="808080" w:sz="7"/>
                                <w:left w:val="nil" w:color="808080" w:sz="7"/>
                                <w:bottom w:val="nil" w:color="808080" w:sz="7"/>
                                <w:right w:val="single" w:color="808080" w:sz="7"/>
                              </w:tcBorders>
                              <w:shd w:val="clear" w:fill="66809D"/>
                              <w:tcMar>
                                <w:top w:w="59" w:type="dxa"/>
                                <w:left w:w="59" w:type="dxa"/>
                                <w:bottom w:w="59" w:type="dxa"/>
                                <w:right w:w="59" w:type="dxa"/>
                              </w:tcMar>
                              <w:vAlign w:val="center"/>
                            </w:tcPr>
                            <w:p w14:paraId="3B08AB06" wp14:textId="77777777">
                              <w:pPr>
                                <w:spacing w:after="0" w:line="240" w:lineRule="auto"/>
                                <w:jc w:val="right"/>
                              </w:pPr>
                              <w:r>
                                <w:rPr>
                                  <w:rFonts w:ascii="Arial" w:hAnsi="Arial" w:eastAsia="Arial"/>
                                  <w:b/>
                                  <w:color w:val="FFFFFF"/>
                                  <w:sz w:val="16"/>
                                </w:rPr>
                                <w:t xml:space="preserve">7,239,553</w:t>
                              </w:r>
                            </w:p>
                          </w:tc>
                          <w:tc>
                            <w:tcPr>
                              <w:tcW w:w="1066" w:type="dxa"/>
                              <w:tcBorders>
                                <w:top w:val="nil" w:color="808080" w:sz="7"/>
                                <w:left w:val="nil" w:color="808080" w:sz="7"/>
                                <w:bottom w:val="nil" w:color="808080" w:sz="7"/>
                                <w:right w:val="nil" w:color="808080" w:sz="7"/>
                              </w:tcBorders>
                              <w:shd w:val="clear" w:fill="66809D"/>
                              <w:tcMar>
                                <w:top w:w="59" w:type="dxa"/>
                                <w:left w:w="59" w:type="dxa"/>
                                <w:bottom w:w="59" w:type="dxa"/>
                                <w:right w:w="59" w:type="dxa"/>
                              </w:tcMar>
                              <w:vAlign w:val="center"/>
                            </w:tcPr>
                            <w:p w14:paraId="4AFF0E19" wp14:textId="77777777">
                              <w:pPr>
                                <w:spacing w:after="0" w:line="240" w:lineRule="auto"/>
                                <w:jc w:val="right"/>
                              </w:pPr>
                              <w:r>
                                <w:rPr>
                                  <w:rFonts w:ascii="Arial" w:hAnsi="Arial" w:eastAsia="Arial"/>
                                  <w:b/>
                                  <w:color w:val="FFFFFF"/>
                                  <w:sz w:val="16"/>
                                </w:rPr>
                                <w:t xml:space="preserve">100.00</w:t>
                              </w:r>
                            </w:p>
                          </w:tc>
                        </w:tr>
                      </w:tbl>
                      <w:p w14:paraId="781DF2CB" wp14:textId="77777777">
                        <w:pPr>
                          <w:spacing w:after="0" w:line="240" w:lineRule="auto"/>
                        </w:pPr>
                      </w:p>
                    </w:tc>
                    <w:tc>
                      <w:tcPr>
                        <w:tcW w:w="1133" w:type="dxa"/>
                      </w:tcPr>
                      <w:p w14:paraId="16788234" wp14:textId="77777777">
                        <w:pPr>
                          <w:pStyle w:val="EmptyCellLayoutStyle"/>
                          <w:spacing w:after="0" w:line="240" w:lineRule="auto"/>
                        </w:pPr>
                      </w:p>
                    </w:tc>
                  </w:tr>
                  <w:tr w14:paraId="57A6A0F0" wp14:textId="77777777">
                    <w:trPr>
                      <w:trHeight w:val="419" w:hRule="atLeast"/>
                    </w:trPr>
                    <w:tc>
                      <w:tcPr>
                        <w:tcW w:w="1127" w:type="dxa"/>
                      </w:tcPr>
                      <w:p w14:paraId="7DF0CA62" wp14:textId="77777777">
                        <w:pPr>
                          <w:pStyle w:val="EmptyCellLayoutStyle"/>
                          <w:spacing w:after="0" w:line="240" w:lineRule="auto"/>
                        </w:pPr>
                      </w:p>
                    </w:tc>
                    <w:tc>
                      <w:tcPr>
                        <w:tcW w:w="5" w:type="dxa"/>
                      </w:tcPr>
                      <w:p w14:paraId="44BA3426" wp14:textId="77777777">
                        <w:pPr>
                          <w:pStyle w:val="EmptyCellLayoutStyle"/>
                          <w:spacing w:after="0" w:line="240" w:lineRule="auto"/>
                        </w:pPr>
                      </w:p>
                    </w:tc>
                    <w:tc>
                      <w:tcPr>
                        <w:tcW w:w="9633" w:type="dxa"/>
                      </w:tcPr>
                      <w:p w14:paraId="175D53C2" wp14:textId="77777777">
                        <w:pPr>
                          <w:pStyle w:val="EmptyCellLayoutStyle"/>
                          <w:spacing w:after="0" w:line="240" w:lineRule="auto"/>
                        </w:pPr>
                      </w:p>
                    </w:tc>
                    <w:tc>
                      <w:tcPr>
                        <w:tcW w:w="1133" w:type="dxa"/>
                      </w:tcPr>
                      <w:p w14:paraId="7DB1D1D4" wp14:textId="77777777">
                        <w:pPr>
                          <w:pStyle w:val="EmptyCellLayoutStyle"/>
                          <w:spacing w:after="0" w:line="240" w:lineRule="auto"/>
                        </w:pPr>
                      </w:p>
                    </w:tc>
                  </w:tr>
                </w:tbl>
                <w:p w14:paraId="0841E4F5" wp14:textId="77777777">
                  <w:pPr>
                    <w:spacing w:after="0" w:line="240" w:lineRule="auto"/>
                  </w:pPr>
                </w:p>
              </w:tc>
            </w:tr>
          </w:tbl>
          <w:p w14:paraId="711A9A35" wp14:textId="77777777">
            <w:pPr>
              <w:spacing w:after="0" w:line="240" w:lineRule="auto"/>
            </w:pPr>
          </w:p>
        </w:tc>
      </w:tr>
    </w:tbl>
    <w:p xmlns:wp14="http://schemas.microsoft.com/office/word/2010/wordml" w14:paraId="4EE333D4"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56349349" w14:paraId="47C27DE3"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56349349" w14:paraId="550BD3B6" wp14:textId="77777777">
              <w:trPr>
                <w:trHeight w:val="649"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7"/>
                    <w:gridCol w:w="9648"/>
                    <w:gridCol w:w="1130"/>
                  </w:tblGrid>
                  <w:tr w:rsidTr="56349349" w14:paraId="0D6BC734" wp14:textId="77777777">
                    <w:trPr>
                      <w:trHeight w:val="11" w:hRule="atLeast"/>
                    </w:trPr>
                    <w:tc>
                      <w:tcPr>
                        <w:tcW w:w="1127" w:type="dxa"/>
                        <w:tcMar/>
                      </w:tcPr>
                      <w:p w14:paraId="34A104AC" wp14:textId="77777777">
                        <w:pPr>
                          <w:pStyle w:val="EmptyCellLayoutStyle"/>
                          <w:spacing w:after="0" w:line="240" w:lineRule="auto"/>
                        </w:pPr>
                      </w:p>
                    </w:tc>
                    <w:tc>
                      <w:tcPr>
                        <w:tcW w:w="9648" w:type="dxa"/>
                        <w:tcMar/>
                      </w:tcPr>
                      <w:p w14:paraId="114B4F84" wp14:textId="77777777">
                        <w:pPr>
                          <w:pStyle w:val="EmptyCellLayoutStyle"/>
                          <w:spacing w:after="0" w:line="240" w:lineRule="auto"/>
                        </w:pPr>
                      </w:p>
                    </w:tc>
                    <w:tc>
                      <w:tcPr>
                        <w:tcW w:w="1130" w:type="dxa"/>
                        <w:tcMar/>
                      </w:tcPr>
                      <w:p w14:paraId="1AABDC09" wp14:textId="77777777">
                        <w:pPr>
                          <w:pStyle w:val="EmptyCellLayoutStyle"/>
                          <w:spacing w:after="0" w:line="240" w:lineRule="auto"/>
                        </w:pPr>
                      </w:p>
                    </w:tc>
                  </w:tr>
                  <w:tr w:rsidTr="56349349" w14:paraId="586365BB" wp14:textId="77777777">
                    <w:trPr>
                      <w:trHeight w:val="297" w:hRule="atLeast"/>
                    </w:trPr>
                    <w:tc>
                      <w:tcPr>
                        <w:tcW w:w="1127" w:type="dxa"/>
                        <w:tcMar/>
                      </w:tcPr>
                      <w:p w14:paraId="3F82752B" wp14:textId="77777777">
                        <w:pPr>
                          <w:pStyle w:val="EmptyCellLayoutStyle"/>
                          <w:spacing w:after="0" w:line="240" w:lineRule="auto"/>
                        </w:pPr>
                      </w:p>
                    </w:tc>
                    <w:tc>
                      <w:tcPr>
                        <w:tcW w:w="9648" w:type="dxa"/>
                        <w:tcMar/>
                      </w:tcPr>
                      <w:tbl>
                        <w:tblPr>
                          <w:tblCellMar>
                            <w:top w:w="0" w:type="dxa"/>
                            <w:left w:w="0" w:type="dxa"/>
                            <w:bottom w:w="0" w:type="dxa"/>
                            <w:right w:w="0" w:type="dxa"/>
                          </w:tblCellMar>
                        </w:tblPr>
                        <w:tblGrid>
                          <w:gridCol w:w="9648"/>
                        </w:tblGrid>
                        <w:tr w14:paraId="218C5B97" wp14:textId="77777777">
                          <w:trPr>
                            <w:trHeight w:val="219" w:hRule="atLeast"/>
                          </w:trPr>
                          <w:tc>
                            <w:tcPr>
                              <w:tcW w:w="9648" w:type="dxa"/>
                              <w:tcBorders>
                                <w:top w:val="nil" w:color="000000" w:sz="7"/>
                                <w:left w:val="nil" w:color="000000" w:sz="7"/>
                                <w:bottom w:val="nil" w:color="000000" w:sz="7"/>
                                <w:right w:val="nil" w:color="000000" w:sz="7"/>
                              </w:tcBorders>
                              <w:tcMar>
                                <w:top w:w="39" w:type="dxa"/>
                                <w:left w:w="39" w:type="dxa"/>
                                <w:bottom w:w="39" w:type="dxa"/>
                                <w:right w:w="39" w:type="dxa"/>
                              </w:tcMar>
                            </w:tcPr>
                            <w:p w14:paraId="0A50F4D4" wp14:textId="77777777">
                              <w:pPr>
                                <w:spacing w:after="0" w:line="240" w:lineRule="auto"/>
                                <w:jc w:val="left"/>
                              </w:pPr>
                              <w:r>
                                <w:rPr>
                                  <w:rFonts w:ascii="Arial" w:hAnsi="Arial" w:eastAsia="Arial"/>
                                  <w:b/>
                                  <w:color w:val="2DABE0"/>
                                  <w:sz w:val="21"/>
                                </w:rPr>
                                <w:t xml:space="preserve">3.2. Expenditures Reported by Category</w:t>
                              </w:r>
                            </w:p>
                          </w:tc>
                        </w:tr>
                      </w:tbl>
                      <w:p w14:paraId="6CA203BD" wp14:textId="77777777">
                        <w:pPr>
                          <w:spacing w:after="0" w:line="240" w:lineRule="auto"/>
                        </w:pPr>
                      </w:p>
                    </w:tc>
                    <w:tc>
                      <w:tcPr>
                        <w:tcW w:w="1130" w:type="dxa"/>
                        <w:tcMar/>
                      </w:tcPr>
                      <w:p w14:paraId="1EEB5C65" wp14:textId="77777777">
                        <w:pPr>
                          <w:pStyle w:val="EmptyCellLayoutStyle"/>
                          <w:spacing w:after="0" w:line="240" w:lineRule="auto"/>
                        </w:pPr>
                      </w:p>
                    </w:tc>
                  </w:tr>
                  <w:tr w:rsidTr="56349349" w14:paraId="27EFE50A" wp14:textId="77777777">
                    <w:trPr>
                      <w:trHeight w:val="28" w:hRule="atLeast"/>
                    </w:trPr>
                    <w:tc>
                      <w:tcPr>
                        <w:tcW w:w="1127" w:type="dxa"/>
                        <w:tcMar/>
                      </w:tcPr>
                      <w:p w14:paraId="44D1216F" wp14:textId="77777777">
                        <w:pPr>
                          <w:pStyle w:val="EmptyCellLayoutStyle"/>
                          <w:spacing w:after="0" w:line="240" w:lineRule="auto"/>
                        </w:pPr>
                      </w:p>
                    </w:tc>
                    <w:tc>
                      <w:tcPr>
                        <w:tcW w:w="9648" w:type="dxa"/>
                        <w:tcMar/>
                      </w:tcPr>
                      <w:p w14:paraId="3517F98F" wp14:textId="77777777">
                        <w:pPr>
                          <w:pStyle w:val="EmptyCellLayoutStyle"/>
                          <w:spacing w:after="0" w:line="240" w:lineRule="auto"/>
                        </w:pPr>
                      </w:p>
                    </w:tc>
                    <w:tc>
                      <w:tcPr>
                        <w:tcW w:w="1130" w:type="dxa"/>
                        <w:tcMar/>
                      </w:tcPr>
                      <w:p w14:paraId="34223B45" wp14:textId="77777777">
                        <w:pPr>
                          <w:pStyle w:val="EmptyCellLayoutStyle"/>
                          <w:spacing w:after="0" w:line="240" w:lineRule="auto"/>
                        </w:pPr>
                      </w:p>
                    </w:tc>
                  </w:tr>
                  <w:tr w:rsidTr="56349349" w14:paraId="0CA785B5" wp14:textId="77777777">
                    <w:trPr>
                      <w:trHeight w:val="312" w:hRule="atLeast"/>
                    </w:trPr>
                    <w:tc>
                      <w:tcPr>
                        <w:tcW w:w="1127" w:type="dxa"/>
                        <w:tcMar/>
                      </w:tcPr>
                      <w:p w14:paraId="539CD7A1" wp14:textId="77777777">
                        <w:pPr>
                          <w:pStyle w:val="EmptyCellLayoutStyle"/>
                          <w:spacing w:after="0" w:line="240" w:lineRule="auto"/>
                        </w:pPr>
                      </w:p>
                    </w:tc>
                    <w:tc>
                      <w:tcPr>
                        <w:tcW w:w="9648" w:type="dxa"/>
                        <w:hMerge w:val="restart"/>
                        <w:tcMar/>
                      </w:tcPr>
                      <w:tbl>
                        <w:tblPr>
                          <w:tblCellMar>
                            <w:top w:w="0" w:type="dxa"/>
                            <w:left w:w="0" w:type="dxa"/>
                            <w:bottom w:w="0" w:type="dxa"/>
                            <w:right w:w="0" w:type="dxa"/>
                          </w:tblCellMar>
                        </w:tblPr>
                        <w:tblGrid>
                          <w:gridCol w:w="9648"/>
                        </w:tblGrid>
                        <w:tr w:rsidTr="56349349" w14:paraId="2A99B526" wp14:textId="77777777">
                          <w:trPr>
                            <w:trHeight w:val="234" w:hRule="atLeast"/>
                          </w:trPr>
                          <w:tc>
                            <w:tcPr>
                              <w:tcW w:w="9648" w:type="dxa"/>
                              <w:tcBorders>
                                <w:top w:val="nil" w:color="" w:sz="7"/>
                                <w:left w:val="nil" w:color="" w:sz="7"/>
                                <w:bottom w:val="nil" w:color="" w:sz="7"/>
                                <w:right w:val="nil" w:color="" w:sz="7"/>
                              </w:tcBorders>
                              <w:tcMar>
                                <w:top w:w="39" w:type="dxa"/>
                                <w:left w:w="39" w:type="dxa"/>
                                <w:bottom w:w="39" w:type="dxa"/>
                                <w:right w:w="39" w:type="dxa"/>
                              </w:tcMar>
                            </w:tcPr>
                            <w:p w14:paraId="5AE820CA" wp14:textId="723D664D">
                              <w:pPr>
                                <w:spacing w:after="0" w:line="240" w:lineRule="auto"/>
                                <w:jc w:val="left"/>
                              </w:pPr>
                              <w:r w:rsidRPr="56349349" w:rsidR="43D41A28">
                                <w:rPr>
                                  <w:rFonts w:ascii="Arial" w:hAnsi="Arial" w:eastAsia="Arial"/>
                                  <w:color w:val="000000"/>
                                  <w:sz w:val="20"/>
                                  <w:szCs w:val="20"/>
                                  <w:lang w:val="en-US"/>
                                </w:rPr>
                                <w:t xml:space="preserve">Joint Programme expenditures are incurred and </w:t>
                              </w:r>
                              <w:r w:rsidRPr="56349349" w:rsidR="43D41A28">
                                <w:rPr>
                                  <w:rFonts w:ascii="Arial" w:hAnsi="Arial" w:eastAsia="Arial"/>
                                  <w:color w:val="000000"/>
                                  <w:sz w:val="20"/>
                                  <w:szCs w:val="20"/>
                                  <w:lang w:val="en-US"/>
                                </w:rPr>
                                <w:t>monitored</w:t>
                              </w:r>
                              <w:r w:rsidRPr="56349349" w:rsidR="43D41A28">
                                <w:rPr>
                                  <w:rFonts w:ascii="Arial" w:hAnsi="Arial" w:eastAsia="Arial"/>
                                  <w:color w:val="000000"/>
                                  <w:sz w:val="20"/>
                                  <w:szCs w:val="20"/>
                                  <w:lang w:val="en-US"/>
                                </w:rPr>
                                <w:t xml:space="preserve"> by each Participating Organization and are reported as per the agreed categories for inter-agency harmonized reporting.</w:t>
                              </w:r>
                            </w:p>
                          </w:tc>
                        </w:tr>
                      </w:tbl>
                      <w:p w14:paraId="6A9A2604" wp14:textId="77777777">
                        <w:pPr>
                          <w:spacing w:after="0" w:line="240" w:lineRule="auto"/>
                        </w:pPr>
                      </w:p>
                    </w:tc>
                    <w:tc>
                      <w:tcPr>
                        <w:tcW w:w="1130" w:type="dxa"/>
                        <w:tcMar/>
                      </w:tcPr>
                      <w:p w14:paraId="3DD220FA" wp14:textId="77777777">
                        <w:pPr>
                          <w:pStyle w:val="EmptyCellLayoutStyle"/>
                          <w:spacing w:after="0" w:line="240" w:lineRule="auto"/>
                        </w:pPr>
                      </w:p>
                    </w:tc>
                  </w:tr>
                </w:tbl>
                <w:p w14:paraId="7B186A81" wp14:textId="77777777">
                  <w:pPr>
                    <w:spacing w:after="0" w:line="240" w:lineRule="auto"/>
                  </w:pPr>
                </w:p>
              </w:tc>
            </w:tr>
          </w:tbl>
          <w:p w14:paraId="4F24943C" wp14:textId="77777777">
            <w:pPr>
              <w:spacing w:after="0" w:line="240" w:lineRule="auto"/>
            </w:pPr>
          </w:p>
        </w:tc>
      </w:tr>
      <w:tr xmlns:wp14="http://schemas.microsoft.com/office/word/2010/wordml" w:rsidTr="56349349" w14:paraId="6AD9664E" wp14:textId="77777777">
        <w:trPr>
          <w:trHeight w:val="71" w:hRule="atLeast"/>
        </w:trPr>
        <w:tc>
          <w:tcPr>
            <w:tcW w:w="11905" w:type="dxa"/>
            <w:tcMar/>
          </w:tcPr>
          <w:p w14:paraId="6BF7610E" wp14:textId="77777777">
            <w:pPr>
              <w:pStyle w:val="EmptyCellLayoutStyle"/>
              <w:spacing w:after="0" w:line="240" w:lineRule="auto"/>
            </w:pPr>
          </w:p>
        </w:tc>
      </w:tr>
      <w:tr xmlns:wp14="http://schemas.microsoft.com/office/word/2010/wordml" w:rsidTr="56349349" w14:paraId="52DF954F"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43D41A28" w14:paraId="4485A6FC" wp14:textId="77777777">
              <w:trPr>
                <w:trHeight w:val="5579" w:hRule="atLeast"/>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087"/>
                    <w:gridCol w:w="9648"/>
                    <w:gridCol w:w="1170"/>
                  </w:tblGrid>
                  <w:tr w:rsidTr="43D41A28" w14:paraId="37FCC4EB" wp14:textId="77777777">
                    <w:trPr/>
                    <w:tc>
                      <w:tcPr>
                        <w:tcW w:w="1087" w:type="dxa"/>
                        <w:tcMar/>
                      </w:tcPr>
                      <w:p w14:paraId="25DC539F" wp14:textId="77777777">
                        <w:pPr>
                          <w:pStyle w:val="EmptyCellLayoutStyle"/>
                          <w:spacing w:after="0" w:line="240" w:lineRule="auto"/>
                        </w:pPr>
                      </w:p>
                    </w:tc>
                    <w:tc>
                      <w:tcPr>
                        <w:tcW w:w="9648"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
                          <w:gridCol w:w="6"/>
                          <w:gridCol w:w="2261"/>
                          <w:gridCol w:w="7355"/>
                        </w:tblGrid>
                        <w:tr w:rsidTr="43D41A28" w14:paraId="1F987857" wp14:textId="77777777">
                          <w:trPr>
                            <w:trHeight w:val="393" w:hRule="atLeast"/>
                          </w:trPr>
                          <w:tc>
                            <w:tcPr>
                              <w:tcW w:w="11" w:type="dxa"/>
                              <w:tcMar/>
                            </w:tcPr>
                            <w:p w14:paraId="63E83F18" wp14:textId="77777777">
                              <w:pPr>
                                <w:pStyle w:val="EmptyCellLayoutStyle"/>
                                <w:spacing w:after="0" w:line="240" w:lineRule="auto"/>
                              </w:pPr>
                            </w:p>
                          </w:tc>
                          <w:tc>
                            <w:tcPr>
                              <w:tcW w:w="6" w:type="dxa"/>
                              <w:hMerge w:val="restart"/>
                              <w:tcMar/>
                            </w:tcPr>
                            <w:tbl>
                              <w:tblPr>
                                <w:tblCellMar>
                                  <w:top w:w="0" w:type="dxa"/>
                                  <w:left w:w="0" w:type="dxa"/>
                                  <w:bottom w:w="0" w:type="dxa"/>
                                  <w:right w:w="0" w:type="dxa"/>
                                </w:tblCellMar>
                              </w:tblPr>
                              <w:tblGrid>
                                <w:gridCol w:w="9623"/>
                              </w:tblGrid>
                              <w:tr w14:paraId="554EBA61" wp14:textId="77777777">
                                <w:trPr>
                                  <w:trHeight w:val="315" w:hRule="atLeast"/>
                                </w:trPr>
                                <w:tc>
                                  <w:tcPr>
                                    <w:tcW w:w="9623" w:type="dxa"/>
                                    <w:tcBorders>
                                      <w:top w:val="nil" w:color="000000" w:sz="7"/>
                                      <w:left w:val="nil" w:color="000000" w:sz="7"/>
                                      <w:bottom w:val="nil" w:color="000000" w:sz="7"/>
                                      <w:right w:val="nil" w:color="000000" w:sz="7"/>
                                    </w:tcBorders>
                                    <w:tcMar>
                                      <w:top w:w="39" w:type="dxa"/>
                                      <w:left w:w="39" w:type="dxa"/>
                                      <w:bottom w:w="39" w:type="dxa"/>
                                      <w:right w:w="39" w:type="dxa"/>
                                    </w:tcMar>
                                    <w:vAlign w:val="bottom"/>
                                  </w:tcPr>
                                  <w:p w14:paraId="3E62801A" wp14:textId="77777777">
                                    <w:pPr>
                                      <w:spacing w:after="0" w:line="240" w:lineRule="auto"/>
                                      <w:jc w:val="left"/>
                                    </w:pPr>
                                    <w:r>
                                      <w:rPr>
                                        <w:rFonts w:ascii="Arial" w:hAnsi="Arial" w:eastAsia="Arial"/>
                                        <w:b/>
                                        <w:color w:val="66809D"/>
                                        <w:sz w:val="21"/>
                                      </w:rPr>
                                      <w:t xml:space="preserve">Table 3.2. Expenditure by UNSDG Budget Category, as of 31 December 2025 (in US Dollars)</w:t>
                                    </w:r>
                                  </w:p>
                                </w:tc>
                              </w:tr>
                            </w:tbl>
                            <w:p w14:paraId="6FBAD364" wp14:textId="77777777">
                              <w:pPr>
                                <w:spacing w:after="0" w:line="240" w:lineRule="auto"/>
                              </w:pPr>
                            </w:p>
                          </w:tc>
                          <w:tc>
                            <w:tcPr>
                              <w:tcW w:w="2261" w:type="dxa"/>
                              <w:hMerge w:val="continue"/>
                            </w:tcPr>
                            <w:p w14:paraId="5DC4596E" wp14:textId="77777777">
                              <w:pPr>
                                <w:pStyle w:val="EmptyCellLayoutStyle"/>
                                <w:spacing w:after="0" w:line="240" w:lineRule="auto"/>
                              </w:pPr>
                            </w:p>
                          </w:tc>
                          <w:tc>
                            <w:tcPr>
                              <w:tcW w:w="7355" w:type="dxa"/>
                              <w:hMerge w:val="continue"/>
                            </w:tcPr>
                            <w:p w14:paraId="71E9947C" wp14:textId="77777777">
                              <w:pPr>
                                <w:pStyle w:val="EmptyCellLayoutStyle"/>
                                <w:spacing w:after="0" w:line="240" w:lineRule="auto"/>
                              </w:pPr>
                            </w:p>
                          </w:tc>
                        </w:tr>
                        <w:tr w:rsidTr="43D41A28" w14:paraId="5EE1675F" wp14:textId="77777777">
                          <w:trPr>
                            <w:trHeight w:val="1287" w:hRule="atLeast"/>
                          </w:trPr>
                          <w:tc>
                            <w:tcPr>
                              <w:tcW w:w="11" w:type="dxa"/>
                              <w:tcMar/>
                            </w:tcPr>
                            <w:p w14:paraId="1413D853" wp14:textId="77777777">
                              <w:pPr>
                                <w:pStyle w:val="EmptyCellLayoutStyle"/>
                                <w:spacing w:after="0" w:line="240" w:lineRule="auto"/>
                              </w:pPr>
                            </w:p>
                          </w:tc>
                          <w:tc>
                            <w:tcPr>
                              <w:tcW w:w="6" w:type="dxa"/>
                              <w:hMerge w:val="restart"/>
                              <w:vMerge w:val="restart"/>
                              <w:tcMar/>
                            </w:tcPr>
                            <w:tbl>
                              <w:tblPr>
                                <w:tblBorders>
                                  <w:top w:val="nil" w:color="808080" w:sz="7"/>
                                  <w:left w:val="nil" w:color="808080" w:sz="7"/>
                                  <w:bottom w:val="nil" w:color="808080" w:sz="7"/>
                                  <w:right w:val="nil" w:color="808080" w:sz="7"/>
                                </w:tblBorders>
                                <w:tblCellMar>
                                  <w:top w:w="0" w:type="dxa"/>
                                  <w:left w:w="0" w:type="dxa"/>
                                  <w:bottom w:w="0" w:type="dxa"/>
                                  <w:right w:w="0" w:type="dxa"/>
                                </w:tblCellMar>
                              </w:tblPr>
                              <w:tblGrid>
                                <w:gridCol w:w="3331"/>
                                <w:gridCol w:w="1531"/>
                                <w:gridCol w:w="1543"/>
                                <w:gridCol w:w="1447"/>
                                <w:gridCol w:w="1771"/>
                              </w:tblGrid>
                              <w:tr w:rsidTr="43D41A28" w14:paraId="5CC158CF" wp14:textId="77777777">
                                <w:trPr>
                                  <w:trHeight w:val="406" w:hRule="atLeast"/>
                                </w:trPr>
                                <w:tc>
                                  <w:tcPr>
                                    <w:tcW w:w="3331" w:type="dxa"/>
                                    <w:tcBorders>
                                      <w:top w:val="nil" w:color="808080" w:sz="7"/>
                                      <w:left w:val="nil" w:color="808080" w:sz="7"/>
                                      <w:bottom w:val="nil" w:color="808080" w:sz="7"/>
                                      <w:right w:val="nil" w:color="808080" w:sz="7"/>
                                    </w:tcBorders>
                                    <w:shd w:val="clear" w:color="auto" w:fill="15385F"/>
                                    <w:tcMar>
                                      <w:top w:w="39" w:type="dxa"/>
                                      <w:left w:w="39" w:type="dxa"/>
                                      <w:bottom w:w="39" w:type="dxa"/>
                                      <w:right w:w="39" w:type="dxa"/>
                                    </w:tcMar>
                                    <w:vAlign w:val="bottom"/>
                                  </w:tcPr>
                                  <w:p w14:paraId="1E5A74F1" wp14:textId="77777777">
                                    <w:pPr>
                                      <w:spacing w:after="0" w:line="240" w:lineRule="auto"/>
                                      <w:jc w:val="center"/>
                                    </w:pPr>
                                    <w:r>
                                      <w:rPr>
                                        <w:rFonts w:ascii="Arial" w:hAnsi="Arial" w:eastAsia="Arial"/>
                                        <w:color w:val="FFFFFF"/>
                                        <w:sz w:val="18"/>
                                      </w:rPr>
                                      <w:t xml:space="preserve">Category</w:t>
                                    </w:r>
                                  </w:p>
                                </w:tc>
                                <w:tc>
                                  <w:tcPr>
                                    <w:tcW w:w="1531" w:type="dxa"/>
                                    <w:hMerge w:val="restart"/>
                                    <w:tcBorders>
                                      <w:top w:val="nil" w:color="808080" w:sz="7"/>
                                      <w:left w:val="single" w:color="808080" w:sz="7"/>
                                      <w:bottom w:val="nil" w:color="808080" w:sz="7"/>
                                      <w:right w:val="nil" w:color="808080" w:sz="7"/>
                                    </w:tcBorders>
                                    <w:shd w:val="clear" w:color="auto" w:fill="15385F"/>
                                    <w:tcMar>
                                      <w:top w:w="39" w:type="dxa"/>
                                      <w:left w:w="39" w:type="dxa"/>
                                      <w:bottom w:w="39" w:type="dxa"/>
                                      <w:right w:w="39" w:type="dxa"/>
                                    </w:tcMar>
                                    <w:vAlign w:val="bottom"/>
                                  </w:tcPr>
                                  <w:p w14:paraId="5EFD45F7" wp14:textId="77777777">
                                    <w:pPr>
                                      <w:spacing w:after="0" w:line="240" w:lineRule="auto"/>
                                      <w:jc w:val="center"/>
                                    </w:pPr>
                                    <w:r>
                                      <w:rPr>
                                        <w:rFonts w:ascii="Arial" w:hAnsi="Arial" w:eastAsia="Arial"/>
                                        <w:color w:val="FFFFFF"/>
                                        <w:sz w:val="18"/>
                                      </w:rPr>
                                      <w:t xml:space="preserve">Expenditures</w:t>
                                    </w:r>
                                  </w:p>
                                </w:tc>
                                <w:tc>
                                  <w:tcPr>
                                    <w:tcW w:w="1543" w:type="dxa"/>
                                    <w:hMerge w:val="continue"/>
                                    <w:tcBorders>
                                      <w:top w:val="nil" w:color="808080" w:sz="7"/>
                                      <w:left w:val="nil" w:color="808080" w:sz="7"/>
                                      <w:bottom w:val="nil" w:color="808080" w:sz="7"/>
                                      <w:right w:val="nil" w:color="808080" w:sz="7"/>
                                    </w:tcBorders>
                                    <w:shd w:val="clear" w:fill="15385F"/>
                                    <w:tcMar>
                                      <w:top w:w="39" w:type="dxa"/>
                                      <w:left w:w="39" w:type="dxa"/>
                                      <w:bottom w:w="39" w:type="dxa"/>
                                      <w:right w:w="39" w:type="dxa"/>
                                    </w:tcMar>
                                    <w:vAlign w:val="bottom"/>
                                  </w:tcPr>
                                  <w:p w14:paraId="2A7A9836" wp14:textId="77777777">
                                    <w:pPr>
                                      <w:spacing w:after="0" w:line="240" w:lineRule="auto"/>
                                    </w:pPr>
                                  </w:p>
                                </w:tc>
                                <w:tc>
                                  <w:tcPr>
                                    <w:tcW w:w="1447" w:type="dxa"/>
                                    <w:hMerge w:val="continue"/>
                                    <w:tcBorders>
                                      <w:top w:val="nil" w:color="808080" w:sz="7"/>
                                      <w:left w:val="nil" w:color="808080" w:sz="7"/>
                                      <w:bottom w:val="nil" w:color="808080" w:sz="7"/>
                                      <w:right w:val="single" w:color="808080" w:sz="7"/>
                                    </w:tcBorders>
                                    <w:shd w:val="clear" w:fill="15385F"/>
                                    <w:tcMar>
                                      <w:top w:w="39" w:type="dxa"/>
                                      <w:left w:w="39" w:type="dxa"/>
                                      <w:bottom w:w="39" w:type="dxa"/>
                                      <w:right w:w="39" w:type="dxa"/>
                                    </w:tcMar>
                                    <w:vAlign w:val="bottom"/>
                                  </w:tcPr>
                                  <w:p w14:paraId="47CE7A2C" wp14:textId="77777777">
                                    <w:pPr>
                                      <w:spacing w:after="0" w:line="240" w:lineRule="auto"/>
                                    </w:pPr>
                                  </w:p>
                                </w:tc>
                                <w:tc>
                                  <w:tcPr>
                                    <w:tcW w:w="1771" w:type="dxa"/>
                                    <w:tcBorders>
                                      <w:top w:val="nil" w:color="808080" w:sz="7"/>
                                      <w:left w:val="nil" w:color="808080" w:sz="7"/>
                                      <w:bottom w:val="nil" w:color="808080" w:sz="7"/>
                                      <w:right w:val="nil" w:color="808080" w:sz="7"/>
                                    </w:tcBorders>
                                    <w:shd w:val="clear" w:color="auto" w:fill="15385F"/>
                                    <w:tcMar>
                                      <w:top w:w="39" w:type="dxa"/>
                                      <w:left w:w="39" w:type="dxa"/>
                                      <w:bottom w:w="39" w:type="dxa"/>
                                      <w:right w:w="39" w:type="dxa"/>
                                    </w:tcMar>
                                    <w:vAlign w:val="bottom"/>
                                  </w:tcPr>
                                  <w:p w14:paraId="76F302DF" wp14:textId="77777777">
                                    <w:pPr>
                                      <w:spacing w:after="0" w:line="240" w:lineRule="auto"/>
                                      <w:jc w:val="center"/>
                                    </w:pPr>
                                    <w:r>
                                      <w:rPr>
                                        <w:rFonts w:ascii="Arial" w:hAnsi="Arial" w:eastAsia="Arial"/>
                                        <w:color w:val="FFFFFF"/>
                                        <w:sz w:val="18"/>
                                      </w:rPr>
                                      <w:t xml:space="preserve">Percentage of Total</w:t>
                                    </w:r>
                                    <w:r>
                                      <w:rPr>
                                        <w:rFonts w:ascii="Arial" w:hAnsi="Arial" w:eastAsia="Arial"/>
                                        <w:color w:val="FFFFFF"/>
                                        <w:sz w:val="18"/>
                                      </w:rPr>
                                      <w:br/>
                                    </w:r>
                                    <w:r>
                                      <w:rPr>
                                        <w:rFonts w:ascii="Arial" w:hAnsi="Arial" w:eastAsia="Arial"/>
                                        <w:color w:val="FFFFFF"/>
                                        <w:sz w:val="18"/>
                                      </w:rPr>
                                      <w:t xml:space="preserve">Programme Cost</w:t>
                                    </w:r>
                                  </w:p>
                                </w:tc>
                              </w:tr>
                              <w:tr w:rsidTr="43D41A28" w14:paraId="5CA43F52" wp14:textId="77777777">
                                <w:trPr>
                                  <w:trHeight w:val="725" w:hRule="atLeast"/>
                                </w:trPr>
                                <w:tc>
                                  <w:tcPr>
                                    <w:tcW w:w="3331" w:type="dxa"/>
                                    <w:tcBorders>
                                      <w:top w:val="nil" w:color="808080" w:sz="7"/>
                                      <w:left w:val="nil" w:color="808080" w:sz="7"/>
                                      <w:bottom w:val="nil" w:color="808080" w:sz="7"/>
                                      <w:right w:val="nil" w:color="808080" w:sz="7"/>
                                    </w:tcBorders>
                                    <w:shd w:val="clear" w:color="auto" w:fill="15385F"/>
                                    <w:tcMar>
                                      <w:top w:w="39" w:type="dxa"/>
                                      <w:left w:w="39" w:type="dxa"/>
                                      <w:bottom w:w="39" w:type="dxa"/>
                                      <w:right w:w="39" w:type="dxa"/>
                                    </w:tcMar>
                                  </w:tcPr>
                                  <w:p w14:paraId="2C7DA92C" wp14:textId="77777777">
                                    <w:pPr>
                                      <w:spacing w:after="0" w:line="240" w:lineRule="auto"/>
                                    </w:pPr>
                                  </w:p>
                                </w:tc>
                                <w:tc>
                                  <w:tcPr>
                                    <w:tcW w:w="1531" w:type="dxa"/>
                                    <w:tcBorders>
                                      <w:top w:val="nil" w:color="808080" w:sz="7"/>
                                      <w:left w:val="single" w:color="808080" w:sz="7"/>
                                      <w:bottom w:val="nil" w:color="808080" w:sz="7"/>
                                      <w:right w:val="nil" w:color="808080" w:sz="7"/>
                                    </w:tcBorders>
                                    <w:shd w:val="clear" w:color="auto" w:fill="15385F"/>
                                    <w:tcMar>
                                      <w:top w:w="39" w:type="dxa"/>
                                      <w:left w:w="39" w:type="dxa"/>
                                      <w:bottom w:w="39" w:type="dxa"/>
                                      <w:right w:w="39" w:type="dxa"/>
                                    </w:tcMar>
                                    <w:vAlign w:val="center"/>
                                  </w:tcPr>
                                  <w:p w14:paraId="45D7B5D4" wp14:textId="77777777">
                                    <w:pPr>
                                      <w:spacing w:after="0" w:line="240" w:lineRule="auto"/>
                                      <w:jc w:val="center"/>
                                    </w:pPr>
                                    <w:r>
                                      <w:rPr>
                                        <w:rFonts w:ascii="Arial" w:hAnsi="Arial" w:eastAsia="Arial"/>
                                        <w:b/>
                                        <w:color w:val="FFFFFF"/>
                                        <w:sz w:val="16"/>
                                      </w:rPr>
                                      <w:t xml:space="preserve">Prior Years</w:t>
                                    </w:r>
                                    <w:r>
                                      <w:rPr>
                                        <w:rFonts w:ascii="Arial" w:hAnsi="Arial" w:eastAsia="Arial"/>
                                        <w:b/>
                                        <w:color w:val="FFFFFF"/>
                                        <w:sz w:val="16"/>
                                      </w:rPr>
                                      <w:br/>
                                    </w:r>
                                    <w:r>
                                      <w:rPr>
                                        <w:rFonts w:ascii="Arial" w:hAnsi="Arial" w:eastAsia="Arial"/>
                                        <w:b/>
                                        <w:color w:val="FFFFFF"/>
                                        <w:sz w:val="16"/>
                                      </w:rPr>
                                      <w:t xml:space="preserve">up to 31-Dec-2024</w:t>
                                    </w:r>
                                  </w:p>
                                </w:tc>
                                <w:tc>
                                  <w:tcPr>
                                    <w:tcW w:w="1543" w:type="dxa"/>
                                    <w:tcBorders>
                                      <w:top w:val="nil" w:color="808080" w:sz="7"/>
                                      <w:left w:val="nil" w:color="808080" w:sz="7"/>
                                      <w:bottom w:val="nil" w:color="808080" w:sz="7"/>
                                      <w:right w:val="nil" w:color="808080" w:sz="7"/>
                                    </w:tcBorders>
                                    <w:shd w:val="clear" w:color="auto" w:fill="15385F"/>
                                    <w:tcMar>
                                      <w:top w:w="39" w:type="dxa"/>
                                      <w:left w:w="39" w:type="dxa"/>
                                      <w:bottom w:w="39" w:type="dxa"/>
                                      <w:right w:w="39" w:type="dxa"/>
                                    </w:tcMar>
                                    <w:vAlign w:val="center"/>
                                  </w:tcPr>
                                  <w:tbl>
                                    <w:tblPr>
                                      <w:tblCellMar>
                                        <w:top w:w="0" w:type="dxa"/>
                                        <w:left w:w="0" w:type="dxa"/>
                                        <w:bottom w:w="0" w:type="dxa"/>
                                        <w:right w:w="0" w:type="dxa"/>
                                      </w:tblCellMar>
                                    </w:tblPr>
                                    <w:tblGrid>
                                      <w:gridCol w:w="1463"/>
                                    </w:tblGrid>
                                    <w:tr w14:paraId="2D842953" wp14:textId="77777777">
                                      <w:trPr>
                                        <w:trHeight w:val="723" w:hRule="exact"/>
                                      </w:trPr>
                                      <w:tc>
                                        <w:tcPr>
                                          <w:tcW w:w="1463" w:type="dxa"/>
                                          <w:shd w:val="clear" w:fill="15385F"/>
                                          <w:tcMar>
                                            <w:top w:w="0" w:type="dxa"/>
                                            <w:left w:w="0" w:type="dxa"/>
                                            <w:bottom w:w="0" w:type="dxa"/>
                                            <w:right w:w="0" w:type="dxa"/>
                                          </w:tcMar>
                                          <w:vAlign w:val="center"/>
                                        </w:tcPr>
                                        <w:p w14:paraId="6C9E2E97" wp14:textId="77777777">
                                          <w:pPr>
                                            <w:spacing w:after="0" w:line="240" w:lineRule="auto"/>
                                            <w:jc w:val="center"/>
                                          </w:pPr>
                                          <w:r>
                                            <w:rPr>
                                              <w:rFonts w:ascii="Arial" w:hAnsi="Arial" w:eastAsia="Arial"/>
                                              <w:b/>
                                              <w:color w:val="FFFFFF"/>
                                              <w:sz w:val="16"/>
                                            </w:rPr>
                                            <w:t xml:space="preserve">Financial Year</w:t>
                                          </w:r>
                                          <w:r>
                                            <w:rPr>
                                              <w:rFonts w:ascii="Arial" w:hAnsi="Arial" w:eastAsia="Arial"/>
                                              <w:b/>
                                              <w:color w:val="FFFFFF"/>
                                              <w:sz w:val="16"/>
                                            </w:rPr>
                                            <w:br/>
                                          </w:r>
                                          <w:r>
                                            <w:rPr>
                                              <w:rFonts w:ascii="Arial" w:hAnsi="Arial" w:eastAsia="Arial"/>
                                              <w:b/>
                                              <w:color w:val="FFFFFF"/>
                                              <w:sz w:val="16"/>
                                            </w:rPr>
                                            <w:t xml:space="preserve">Jan-Dec-2025</w:t>
                                          </w:r>
                                        </w:p>
                                      </w:tc>
                                    </w:tr>
                                  </w:tbl>
                                  <w:p w14:paraId="3F904CCB" wp14:textId="77777777">
                                    <w:pPr>
                                      <w:spacing w:after="0" w:line="240" w:lineRule="auto"/>
                                    </w:pPr>
                                  </w:p>
                                </w:tc>
                                <w:tc>
                                  <w:tcPr>
                                    <w:tcW w:w="1447" w:type="dxa"/>
                                    <w:tcBorders>
                                      <w:top w:val="nil" w:color="808080" w:sz="7"/>
                                      <w:left w:val="nil" w:color="808080" w:sz="7"/>
                                      <w:bottom w:val="nil" w:color="808080" w:sz="7"/>
                                      <w:right w:val="single" w:color="808080" w:sz="7"/>
                                    </w:tcBorders>
                                    <w:shd w:val="clear" w:color="auto" w:fill="15385F"/>
                                    <w:tcMar>
                                      <w:top w:w="39" w:type="dxa"/>
                                      <w:left w:w="39" w:type="dxa"/>
                                      <w:bottom w:w="39" w:type="dxa"/>
                                      <w:right w:w="39" w:type="dxa"/>
                                    </w:tcMar>
                                    <w:vAlign w:val="center"/>
                                  </w:tcPr>
                                  <w:tbl>
                                    <w:tblPr>
                                      <w:tblCellMar>
                                        <w:top w:w="0" w:type="dxa"/>
                                        <w:left w:w="0" w:type="dxa"/>
                                        <w:bottom w:w="0" w:type="dxa"/>
                                        <w:right w:w="0" w:type="dxa"/>
                                      </w:tblCellMar>
                                    </w:tblPr>
                                    <w:tblGrid>
                                      <w:gridCol w:w="1367"/>
                                    </w:tblGrid>
                                    <w:tr w14:paraId="51E8FDB7" wp14:textId="77777777">
                                      <w:trPr>
                                        <w:trHeight w:val="723" w:hRule="exact"/>
                                      </w:trPr>
                                      <w:tc>
                                        <w:tcPr>
                                          <w:tcW w:w="1367" w:type="dxa"/>
                                          <w:shd w:val="clear" w:fill="15385F"/>
                                          <w:tcMar>
                                            <w:top w:w="0" w:type="dxa"/>
                                            <w:left w:w="0" w:type="dxa"/>
                                            <w:bottom w:w="0" w:type="dxa"/>
                                            <w:right w:w="0" w:type="dxa"/>
                                          </w:tcMar>
                                          <w:vAlign w:val="center"/>
                                        </w:tcPr>
                                        <w:p w14:paraId="4B4370B4" wp14:textId="77777777">
                                          <w:pPr>
                                            <w:spacing w:after="0" w:line="240" w:lineRule="auto"/>
                                            <w:jc w:val="center"/>
                                          </w:pPr>
                                          <w:r>
                                            <w:rPr>
                                              <w:rFonts w:ascii="Arial" w:hAnsi="Arial" w:eastAsia="Arial"/>
                                              <w:b/>
                                              <w:color w:val="FFFFFF"/>
                                              <w:sz w:val="16"/>
                                            </w:rPr>
                                            <w:t xml:space="preserve">Total</w:t>
                                          </w:r>
                                        </w:p>
                                      </w:tc>
                                    </w:tr>
                                  </w:tbl>
                                  <w:p w14:paraId="040360B8" wp14:textId="77777777">
                                    <w:pPr>
                                      <w:spacing w:after="0" w:line="240" w:lineRule="auto"/>
                                    </w:pPr>
                                  </w:p>
                                </w:tc>
                                <w:tc>
                                  <w:tcPr>
                                    <w:tcW w:w="1771" w:type="dxa"/>
                                    <w:tcBorders>
                                      <w:top w:val="nil" w:color="808080" w:sz="7"/>
                                      <w:left w:val="nil" w:color="808080" w:sz="7"/>
                                      <w:bottom w:val="nil" w:color="808080" w:sz="7"/>
                                      <w:right w:val="nil" w:color="808080" w:sz="7"/>
                                    </w:tcBorders>
                                    <w:shd w:val="clear" w:color="auto" w:fill="15385F"/>
                                    <w:tcMar>
                                      <w:top w:w="39" w:type="dxa"/>
                                      <w:left w:w="39" w:type="dxa"/>
                                      <w:bottom w:w="39" w:type="dxa"/>
                                      <w:right w:w="39" w:type="dxa"/>
                                    </w:tcMar>
                                  </w:tcPr>
                                  <w:p w14:paraId="17A1CA98" wp14:textId="77777777">
                                    <w:pPr>
                                      <w:spacing w:after="0" w:line="240" w:lineRule="auto"/>
                                    </w:pPr>
                                  </w:p>
                                </w:tc>
                              </w:tr>
                              <w:tr w:rsidTr="43D41A28" w14:paraId="26659406" wp14:textId="77777777">
                                <w:trPr>
                                  <w:trHeight w:val="227" w:hRule="atLeast"/>
                                </w:trPr>
                                <w:tc>
                                  <w:tcPr>
                                    <w:tcW w:w="333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40655A46" wp14:textId="77777777">
                                    <w:pPr>
                                      <w:spacing w:after="0" w:line="240" w:lineRule="auto"/>
                                      <w:jc w:val="left"/>
                                    </w:pPr>
                                    <w:r>
                                      <w:rPr>
                                        <w:rFonts w:ascii="Arial" w:hAnsi="Arial" w:eastAsia="Arial"/>
                                        <w:color w:val="000000"/>
                                        <w:sz w:val="16"/>
                                      </w:rPr>
                                      <w:t xml:space="preserve">Staff &amp; Personnel Cost</w:t>
                                    </w:r>
                                  </w:p>
                                </w:tc>
                                <w:tc>
                                  <w:tcPr>
                                    <w:tcW w:w="1531" w:type="dxa"/>
                                    <w:tcBorders>
                                      <w:top w:val="nil" w:color="808080" w:sz="7"/>
                                      <w:left w:val="single" w:color="808080" w:sz="7"/>
                                      <w:bottom w:val="nil" w:color="808080" w:sz="7"/>
                                      <w:right w:val="nil" w:color="808080" w:sz="7"/>
                                    </w:tcBorders>
                                    <w:shd w:val="clear" w:color="auto" w:fill="E3E8ED"/>
                                    <w:tcMar>
                                      <w:top w:w="59" w:type="dxa"/>
                                      <w:left w:w="59" w:type="dxa"/>
                                      <w:bottom w:w="59" w:type="dxa"/>
                                      <w:right w:w="59" w:type="dxa"/>
                                    </w:tcMar>
                                    <w:vAlign w:val="center"/>
                                  </w:tcPr>
                                  <w:p w14:paraId="31A65915" wp14:textId="77777777">
                                    <w:pPr>
                                      <w:spacing w:after="0" w:line="240" w:lineRule="auto"/>
                                      <w:jc w:val="right"/>
                                    </w:pPr>
                                    <w:r>
                                      <w:rPr>
                                        <w:rFonts w:ascii="Arial" w:hAnsi="Arial" w:eastAsia="Arial"/>
                                        <w:color w:val="000000"/>
                                        <w:sz w:val="16"/>
                                      </w:rPr>
                                      <w:t xml:space="preserve">1,520,933</w:t>
                                    </w:r>
                                  </w:p>
                                </w:tc>
                                <w:tc>
                                  <w:tcPr>
                                    <w:tcW w:w="1543"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37A1B73D" wp14:textId="77777777">
                                    <w:pPr>
                                      <w:spacing w:after="0" w:line="240" w:lineRule="auto"/>
                                      <w:jc w:val="right"/>
                                    </w:pPr>
                                    <w:r>
                                      <w:rPr>
                                        <w:rFonts w:ascii="Arial" w:hAnsi="Arial" w:eastAsia="Arial"/>
                                        <w:color w:val="000000"/>
                                        <w:sz w:val="16"/>
                                      </w:rPr>
                                      <w:t xml:space="preserve">550,645</w:t>
                                    </w:r>
                                  </w:p>
                                </w:tc>
                                <w:tc>
                                  <w:tcPr>
                                    <w:tcW w:w="1447"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2DFDC19F" wp14:textId="77777777">
                                    <w:pPr>
                                      <w:spacing w:after="0" w:line="240" w:lineRule="auto"/>
                                      <w:jc w:val="right"/>
                                    </w:pPr>
                                    <w:r>
                                      <w:rPr>
                                        <w:rFonts w:ascii="Arial" w:hAnsi="Arial" w:eastAsia="Arial"/>
                                        <w:color w:val="000000"/>
                                        <w:sz w:val="16"/>
                                      </w:rPr>
                                      <w:t xml:space="preserve">2,071,578</w:t>
                                    </w:r>
                                  </w:p>
                                </w:tc>
                                <w:tc>
                                  <w:tcPr>
                                    <w:tcW w:w="177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6E226E55" wp14:textId="77777777">
                                    <w:pPr>
                                      <w:spacing w:after="0" w:line="240" w:lineRule="auto"/>
                                      <w:jc w:val="right"/>
                                    </w:pPr>
                                    <w:r>
                                      <w:rPr>
                                        <w:rFonts w:ascii="Arial" w:hAnsi="Arial" w:eastAsia="Arial"/>
                                        <w:color w:val="000000"/>
                                        <w:sz w:val="16"/>
                                      </w:rPr>
                                      <w:t xml:space="preserve">30.61</w:t>
                                    </w:r>
                                  </w:p>
                                </w:tc>
                              </w:tr>
                              <w:tr w:rsidTr="43D41A28" w14:paraId="534D8096" wp14:textId="77777777">
                                <w:trPr>
                                  <w:trHeight w:val="227" w:hRule="atLeast"/>
                                </w:trPr>
                                <w:tc>
                                  <w:tcPr>
                                    <w:tcW w:w="333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47F27B45" wp14:textId="77777777">
                                    <w:pPr>
                                      <w:spacing w:after="0" w:line="240" w:lineRule="auto"/>
                                      <w:jc w:val="left"/>
                                    </w:pPr>
                                    <w:r w:rsidRPr="43D41A28" w:rsidR="43D41A28">
                                      <w:rPr>
                                        <w:rFonts w:ascii="Arial" w:hAnsi="Arial" w:eastAsia="Arial"/>
                                        <w:color w:val="000000"/>
                                        <w:sz w:val="16"/>
                                        <w:szCs w:val="16"/>
                                        <w:lang w:val="en-US"/>
                                      </w:rPr>
                                      <w:t>Supplies, commodities and materials</w:t>
                                    </w:r>
                                  </w:p>
                                </w:tc>
                                <w:tc>
                                  <w:tcPr>
                                    <w:tcW w:w="1531" w:type="dxa"/>
                                    <w:tcBorders>
                                      <w:top w:val="nil" w:color="808080" w:sz="7"/>
                                      <w:left w:val="single" w:color="808080" w:sz="7"/>
                                      <w:bottom w:val="nil" w:color="808080" w:sz="7"/>
                                      <w:right w:val="nil" w:color="808080" w:sz="7"/>
                                    </w:tcBorders>
                                    <w:shd w:val="clear" w:color="auto" w:fill="FFFFFF"/>
                                    <w:tcMar>
                                      <w:top w:w="59" w:type="dxa"/>
                                      <w:left w:w="59" w:type="dxa"/>
                                      <w:bottom w:w="59" w:type="dxa"/>
                                      <w:right w:w="59" w:type="dxa"/>
                                    </w:tcMar>
                                    <w:vAlign w:val="center"/>
                                  </w:tcPr>
                                  <w:p w14:paraId="581619F0" wp14:textId="77777777">
                                    <w:pPr>
                                      <w:spacing w:after="0" w:line="240" w:lineRule="auto"/>
                                      <w:jc w:val="right"/>
                                    </w:pPr>
                                    <w:r>
                                      <w:rPr>
                                        <w:rFonts w:ascii="Arial" w:hAnsi="Arial" w:eastAsia="Arial"/>
                                        <w:color w:val="000000"/>
                                        <w:sz w:val="16"/>
                                      </w:rPr>
                                      <w:t xml:space="preserve">325,196</w:t>
                                    </w:r>
                                  </w:p>
                                </w:tc>
                                <w:tc>
                                  <w:tcPr>
                                    <w:tcW w:w="1543"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1E3FF041" wp14:textId="77777777">
                                    <w:pPr>
                                      <w:spacing w:after="0" w:line="240" w:lineRule="auto"/>
                                      <w:jc w:val="right"/>
                                    </w:pPr>
                                    <w:r>
                                      <w:rPr>
                                        <w:rFonts w:ascii="Arial" w:hAnsi="Arial" w:eastAsia="Arial"/>
                                        <w:color w:val="000000"/>
                                        <w:sz w:val="16"/>
                                      </w:rPr>
                                      <w:t xml:space="preserve">-</w:t>
                                    </w:r>
                                  </w:p>
                                </w:tc>
                                <w:tc>
                                  <w:tcPr>
                                    <w:tcW w:w="1447"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01A9F45F" wp14:textId="77777777">
                                    <w:pPr>
                                      <w:spacing w:after="0" w:line="240" w:lineRule="auto"/>
                                      <w:jc w:val="right"/>
                                    </w:pPr>
                                    <w:r>
                                      <w:rPr>
                                        <w:rFonts w:ascii="Arial" w:hAnsi="Arial" w:eastAsia="Arial"/>
                                        <w:color w:val="000000"/>
                                        <w:sz w:val="16"/>
                                      </w:rPr>
                                      <w:t xml:space="preserve">325,196</w:t>
                                    </w:r>
                                  </w:p>
                                </w:tc>
                                <w:tc>
                                  <w:tcPr>
                                    <w:tcW w:w="177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3020AA64" wp14:textId="77777777">
                                    <w:pPr>
                                      <w:spacing w:after="0" w:line="240" w:lineRule="auto"/>
                                      <w:jc w:val="right"/>
                                    </w:pPr>
                                    <w:r>
                                      <w:rPr>
                                        <w:rFonts w:ascii="Arial" w:hAnsi="Arial" w:eastAsia="Arial"/>
                                        <w:color w:val="000000"/>
                                        <w:sz w:val="16"/>
                                      </w:rPr>
                                      <w:t xml:space="preserve">4.81</w:t>
                                    </w:r>
                                  </w:p>
                                </w:tc>
                              </w:tr>
                              <w:tr w:rsidTr="43D41A28" w14:paraId="44D8CB5B" wp14:textId="77777777">
                                <w:trPr>
                                  <w:trHeight w:val="227" w:hRule="atLeast"/>
                                </w:trPr>
                                <w:tc>
                                  <w:tcPr>
                                    <w:tcW w:w="333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0E539D56" wp14:textId="77777777">
                                    <w:pPr>
                                      <w:spacing w:after="0" w:line="240" w:lineRule="auto"/>
                                      <w:jc w:val="left"/>
                                    </w:pPr>
                                    <w:r w:rsidRPr="43D41A28" w:rsidR="43D41A28">
                                      <w:rPr>
                                        <w:rFonts w:ascii="Arial" w:hAnsi="Arial" w:eastAsia="Arial"/>
                                        <w:color w:val="000000"/>
                                        <w:sz w:val="16"/>
                                        <w:szCs w:val="16"/>
                                        <w:lang w:val="en-US"/>
                                      </w:rPr>
                                      <w:t>Equipment, vehicles, furniture and depreciation</w:t>
                                    </w:r>
                                  </w:p>
                                </w:tc>
                                <w:tc>
                                  <w:tcPr>
                                    <w:tcW w:w="1531" w:type="dxa"/>
                                    <w:tcBorders>
                                      <w:top w:val="nil" w:color="808080" w:sz="7"/>
                                      <w:left w:val="single" w:color="808080" w:sz="7"/>
                                      <w:bottom w:val="nil" w:color="808080" w:sz="7"/>
                                      <w:right w:val="nil" w:color="808080" w:sz="7"/>
                                    </w:tcBorders>
                                    <w:shd w:val="clear" w:color="auto" w:fill="E3E8ED"/>
                                    <w:tcMar>
                                      <w:top w:w="59" w:type="dxa"/>
                                      <w:left w:w="59" w:type="dxa"/>
                                      <w:bottom w:w="59" w:type="dxa"/>
                                      <w:right w:w="59" w:type="dxa"/>
                                    </w:tcMar>
                                    <w:vAlign w:val="center"/>
                                  </w:tcPr>
                                  <w:p w14:paraId="58F11028" wp14:textId="77777777">
                                    <w:pPr>
                                      <w:spacing w:after="0" w:line="240" w:lineRule="auto"/>
                                      <w:jc w:val="right"/>
                                    </w:pPr>
                                    <w:r>
                                      <w:rPr>
                                        <w:rFonts w:ascii="Arial" w:hAnsi="Arial" w:eastAsia="Arial"/>
                                        <w:color w:val="000000"/>
                                        <w:sz w:val="16"/>
                                      </w:rPr>
                                      <w:t xml:space="preserve">360,826</w:t>
                                    </w:r>
                                  </w:p>
                                </w:tc>
                                <w:tc>
                                  <w:tcPr>
                                    <w:tcW w:w="1543"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1096122A" wp14:textId="77777777">
                                    <w:pPr>
                                      <w:spacing w:after="0" w:line="240" w:lineRule="auto"/>
                                      <w:jc w:val="right"/>
                                    </w:pPr>
                                    <w:r>
                                      <w:rPr>
                                        <w:rFonts w:ascii="Arial" w:hAnsi="Arial" w:eastAsia="Arial"/>
                                        <w:color w:val="000000"/>
                                        <w:sz w:val="16"/>
                                      </w:rPr>
                                      <w:t xml:space="preserve">-</w:t>
                                    </w:r>
                                  </w:p>
                                </w:tc>
                                <w:tc>
                                  <w:tcPr>
                                    <w:tcW w:w="1447"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5ACE86C" wp14:textId="77777777">
                                    <w:pPr>
                                      <w:spacing w:after="0" w:line="240" w:lineRule="auto"/>
                                      <w:jc w:val="right"/>
                                    </w:pPr>
                                    <w:r>
                                      <w:rPr>
                                        <w:rFonts w:ascii="Arial" w:hAnsi="Arial" w:eastAsia="Arial"/>
                                        <w:color w:val="000000"/>
                                        <w:sz w:val="16"/>
                                      </w:rPr>
                                      <w:t xml:space="preserve">360,826</w:t>
                                    </w:r>
                                  </w:p>
                                </w:tc>
                                <w:tc>
                                  <w:tcPr>
                                    <w:tcW w:w="177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353DAB23" wp14:textId="77777777">
                                    <w:pPr>
                                      <w:spacing w:after="0" w:line="240" w:lineRule="auto"/>
                                      <w:jc w:val="right"/>
                                    </w:pPr>
                                    <w:r>
                                      <w:rPr>
                                        <w:rFonts w:ascii="Arial" w:hAnsi="Arial" w:eastAsia="Arial"/>
                                        <w:color w:val="000000"/>
                                        <w:sz w:val="16"/>
                                      </w:rPr>
                                      <w:t xml:space="preserve">5.33</w:t>
                                    </w:r>
                                  </w:p>
                                </w:tc>
                              </w:tr>
                              <w:tr w:rsidTr="43D41A28" w14:paraId="744FE64A" wp14:textId="77777777">
                                <w:trPr>
                                  <w:trHeight w:val="227" w:hRule="atLeast"/>
                                </w:trPr>
                                <w:tc>
                                  <w:tcPr>
                                    <w:tcW w:w="333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74BF1EE2" wp14:textId="77777777">
                                    <w:pPr>
                                      <w:spacing w:after="0" w:line="240" w:lineRule="auto"/>
                                      <w:jc w:val="left"/>
                                    </w:pPr>
                                    <w:r>
                                      <w:rPr>
                                        <w:rFonts w:ascii="Arial" w:hAnsi="Arial" w:eastAsia="Arial"/>
                                        <w:color w:val="000000"/>
                                        <w:sz w:val="16"/>
                                      </w:rPr>
                                      <w:t xml:space="preserve">Contractual Services Expenses</w:t>
                                    </w:r>
                                  </w:p>
                                </w:tc>
                                <w:tc>
                                  <w:tcPr>
                                    <w:tcW w:w="1531" w:type="dxa"/>
                                    <w:tcBorders>
                                      <w:top w:val="nil" w:color="808080" w:sz="7"/>
                                      <w:left w:val="single" w:color="808080" w:sz="7"/>
                                      <w:bottom w:val="nil" w:color="808080" w:sz="7"/>
                                      <w:right w:val="nil" w:color="808080" w:sz="7"/>
                                    </w:tcBorders>
                                    <w:shd w:val="clear" w:color="auto" w:fill="FFFFFF"/>
                                    <w:tcMar>
                                      <w:top w:w="59" w:type="dxa"/>
                                      <w:left w:w="59" w:type="dxa"/>
                                      <w:bottom w:w="59" w:type="dxa"/>
                                      <w:right w:w="59" w:type="dxa"/>
                                    </w:tcMar>
                                    <w:vAlign w:val="center"/>
                                  </w:tcPr>
                                  <w:p w14:paraId="07ECF793" wp14:textId="77777777">
                                    <w:pPr>
                                      <w:spacing w:after="0" w:line="240" w:lineRule="auto"/>
                                      <w:jc w:val="right"/>
                                    </w:pPr>
                                    <w:r>
                                      <w:rPr>
                                        <w:rFonts w:ascii="Arial" w:hAnsi="Arial" w:eastAsia="Arial"/>
                                        <w:color w:val="000000"/>
                                        <w:sz w:val="16"/>
                                      </w:rPr>
                                      <w:t xml:space="preserve">1,749,079</w:t>
                                    </w:r>
                                  </w:p>
                                </w:tc>
                                <w:tc>
                                  <w:tcPr>
                                    <w:tcW w:w="1543"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48F00459" wp14:textId="77777777">
                                    <w:pPr>
                                      <w:spacing w:after="0" w:line="240" w:lineRule="auto"/>
                                      <w:jc w:val="right"/>
                                    </w:pPr>
                                    <w:r>
                                      <w:rPr>
                                        <w:rFonts w:ascii="Arial" w:hAnsi="Arial" w:eastAsia="Arial"/>
                                        <w:color w:val="000000"/>
                                        <w:sz w:val="16"/>
                                      </w:rPr>
                                      <w:t xml:space="preserve">-</w:t>
                                    </w:r>
                                  </w:p>
                                </w:tc>
                                <w:tc>
                                  <w:tcPr>
                                    <w:tcW w:w="1447"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2C8DEA85" wp14:textId="77777777">
                                    <w:pPr>
                                      <w:spacing w:after="0" w:line="240" w:lineRule="auto"/>
                                      <w:jc w:val="right"/>
                                    </w:pPr>
                                    <w:r>
                                      <w:rPr>
                                        <w:rFonts w:ascii="Arial" w:hAnsi="Arial" w:eastAsia="Arial"/>
                                        <w:color w:val="000000"/>
                                        <w:sz w:val="16"/>
                                      </w:rPr>
                                      <w:t xml:space="preserve">1,749,079</w:t>
                                    </w:r>
                                  </w:p>
                                </w:tc>
                                <w:tc>
                                  <w:tcPr>
                                    <w:tcW w:w="177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2FF2CB72" wp14:textId="77777777">
                                    <w:pPr>
                                      <w:spacing w:after="0" w:line="240" w:lineRule="auto"/>
                                      <w:jc w:val="right"/>
                                    </w:pPr>
                                    <w:r>
                                      <w:rPr>
                                        <w:rFonts w:ascii="Arial" w:hAnsi="Arial" w:eastAsia="Arial"/>
                                        <w:color w:val="000000"/>
                                        <w:sz w:val="16"/>
                                      </w:rPr>
                                      <w:t xml:space="preserve">25.85</w:t>
                                    </w:r>
                                  </w:p>
                                </w:tc>
                              </w:tr>
                              <w:tr w:rsidTr="43D41A28" w14:paraId="0B1B3D59" wp14:textId="77777777">
                                <w:trPr>
                                  <w:trHeight w:val="227" w:hRule="atLeast"/>
                                </w:trPr>
                                <w:tc>
                                  <w:tcPr>
                                    <w:tcW w:w="333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5067AF24" wp14:textId="77777777">
                                    <w:pPr>
                                      <w:spacing w:after="0" w:line="240" w:lineRule="auto"/>
                                      <w:jc w:val="left"/>
                                    </w:pPr>
                                    <w:r>
                                      <w:rPr>
                                        <w:rFonts w:ascii="Arial" w:hAnsi="Arial" w:eastAsia="Arial"/>
                                        <w:color w:val="000000"/>
                                        <w:sz w:val="16"/>
                                      </w:rPr>
                                      <w:t xml:space="preserve">Travel</w:t>
                                    </w:r>
                                  </w:p>
                                </w:tc>
                                <w:tc>
                                  <w:tcPr>
                                    <w:tcW w:w="1531" w:type="dxa"/>
                                    <w:tcBorders>
                                      <w:top w:val="nil" w:color="808080" w:sz="7"/>
                                      <w:left w:val="single" w:color="808080" w:sz="7"/>
                                      <w:bottom w:val="nil" w:color="808080" w:sz="7"/>
                                      <w:right w:val="nil" w:color="808080" w:sz="7"/>
                                    </w:tcBorders>
                                    <w:shd w:val="clear" w:color="auto" w:fill="E3E8ED"/>
                                    <w:tcMar>
                                      <w:top w:w="59" w:type="dxa"/>
                                      <w:left w:w="59" w:type="dxa"/>
                                      <w:bottom w:w="59" w:type="dxa"/>
                                      <w:right w:w="59" w:type="dxa"/>
                                    </w:tcMar>
                                    <w:vAlign w:val="center"/>
                                  </w:tcPr>
                                  <w:p w14:paraId="1C79F71A" wp14:textId="77777777">
                                    <w:pPr>
                                      <w:spacing w:after="0" w:line="240" w:lineRule="auto"/>
                                      <w:jc w:val="right"/>
                                    </w:pPr>
                                    <w:r>
                                      <w:rPr>
                                        <w:rFonts w:ascii="Arial" w:hAnsi="Arial" w:eastAsia="Arial"/>
                                        <w:color w:val="000000"/>
                                        <w:sz w:val="16"/>
                                      </w:rPr>
                                      <w:t xml:space="preserve">722,363</w:t>
                                    </w:r>
                                  </w:p>
                                </w:tc>
                                <w:tc>
                                  <w:tcPr>
                                    <w:tcW w:w="1543"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25E1A106" wp14:textId="77777777">
                                    <w:pPr>
                                      <w:spacing w:after="0" w:line="240" w:lineRule="auto"/>
                                      <w:jc w:val="right"/>
                                    </w:pPr>
                                    <w:r>
                                      <w:rPr>
                                        <w:rFonts w:ascii="Arial" w:hAnsi="Arial" w:eastAsia="Arial"/>
                                        <w:color w:val="000000"/>
                                        <w:sz w:val="16"/>
                                      </w:rPr>
                                      <w:t xml:space="preserve">(27)</w:t>
                                    </w:r>
                                  </w:p>
                                </w:tc>
                                <w:tc>
                                  <w:tcPr>
                                    <w:tcW w:w="1447"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03967799" wp14:textId="77777777">
                                    <w:pPr>
                                      <w:spacing w:after="0" w:line="240" w:lineRule="auto"/>
                                      <w:jc w:val="right"/>
                                    </w:pPr>
                                    <w:r>
                                      <w:rPr>
                                        <w:rFonts w:ascii="Arial" w:hAnsi="Arial" w:eastAsia="Arial"/>
                                        <w:color w:val="000000"/>
                                        <w:sz w:val="16"/>
                                      </w:rPr>
                                      <w:t xml:space="preserve">722,335</w:t>
                                    </w:r>
                                  </w:p>
                                </w:tc>
                                <w:tc>
                                  <w:tcPr>
                                    <w:tcW w:w="177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7C8E3A13" wp14:textId="77777777">
                                    <w:pPr>
                                      <w:spacing w:after="0" w:line="240" w:lineRule="auto"/>
                                      <w:jc w:val="right"/>
                                    </w:pPr>
                                    <w:r>
                                      <w:rPr>
                                        <w:rFonts w:ascii="Arial" w:hAnsi="Arial" w:eastAsia="Arial"/>
                                        <w:color w:val="000000"/>
                                        <w:sz w:val="16"/>
                                      </w:rPr>
                                      <w:t xml:space="preserve">10.68</w:t>
                                    </w:r>
                                  </w:p>
                                </w:tc>
                              </w:tr>
                              <w:tr w:rsidTr="43D41A28" w14:paraId="3670468F" wp14:textId="77777777">
                                <w:trPr>
                                  <w:trHeight w:val="227" w:hRule="atLeast"/>
                                </w:trPr>
                                <w:tc>
                                  <w:tcPr>
                                    <w:tcW w:w="333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6BBBB006" wp14:textId="77777777">
                                    <w:pPr>
                                      <w:spacing w:after="0" w:line="240" w:lineRule="auto"/>
                                      <w:jc w:val="left"/>
                                    </w:pPr>
                                    <w:r>
                                      <w:rPr>
                                        <w:rFonts w:ascii="Arial" w:hAnsi="Arial" w:eastAsia="Arial"/>
                                        <w:color w:val="000000"/>
                                        <w:sz w:val="16"/>
                                      </w:rPr>
                                      <w:t xml:space="preserve">Transfers and Grants</w:t>
                                    </w:r>
                                  </w:p>
                                </w:tc>
                                <w:tc>
                                  <w:tcPr>
                                    <w:tcW w:w="1531" w:type="dxa"/>
                                    <w:tcBorders>
                                      <w:top w:val="nil" w:color="808080" w:sz="7"/>
                                      <w:left w:val="single" w:color="808080" w:sz="7"/>
                                      <w:bottom w:val="nil" w:color="808080" w:sz="7"/>
                                      <w:right w:val="nil" w:color="808080" w:sz="7"/>
                                    </w:tcBorders>
                                    <w:shd w:val="clear" w:color="auto" w:fill="FFFFFF"/>
                                    <w:tcMar>
                                      <w:top w:w="59" w:type="dxa"/>
                                      <w:left w:w="59" w:type="dxa"/>
                                      <w:bottom w:w="59" w:type="dxa"/>
                                      <w:right w:w="59" w:type="dxa"/>
                                    </w:tcMar>
                                    <w:vAlign w:val="center"/>
                                  </w:tcPr>
                                  <w:p w14:paraId="0E848B02" wp14:textId="77777777">
                                    <w:pPr>
                                      <w:spacing w:after="0" w:line="240" w:lineRule="auto"/>
                                      <w:jc w:val="right"/>
                                    </w:pPr>
                                    <w:r>
                                      <w:rPr>
                                        <w:rFonts w:ascii="Arial" w:hAnsi="Arial" w:eastAsia="Arial"/>
                                        <w:color w:val="000000"/>
                                        <w:sz w:val="16"/>
                                      </w:rPr>
                                      <w:t xml:space="preserve">494,698</w:t>
                                    </w:r>
                                  </w:p>
                                </w:tc>
                                <w:tc>
                                  <w:tcPr>
                                    <w:tcW w:w="1543"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60D9EF91" wp14:textId="77777777">
                                    <w:pPr>
                                      <w:spacing w:after="0" w:line="240" w:lineRule="auto"/>
                                      <w:jc w:val="right"/>
                                    </w:pPr>
                                    <w:r>
                                      <w:rPr>
                                        <w:rFonts w:ascii="Arial" w:hAnsi="Arial" w:eastAsia="Arial"/>
                                        <w:color w:val="000000"/>
                                        <w:sz w:val="16"/>
                                      </w:rPr>
                                      <w:t xml:space="preserve">-</w:t>
                                    </w:r>
                                  </w:p>
                                </w:tc>
                                <w:tc>
                                  <w:tcPr>
                                    <w:tcW w:w="1447" w:type="dxa"/>
                                    <w:tcBorders>
                                      <w:top w:val="nil" w:color="808080" w:sz="7"/>
                                      <w:left w:val="nil" w:color="808080" w:sz="7"/>
                                      <w:bottom w:val="nil" w:color="808080" w:sz="7"/>
                                      <w:right w:val="single" w:color="808080" w:sz="7"/>
                                    </w:tcBorders>
                                    <w:shd w:val="clear" w:color="auto" w:fill="FFFFFF"/>
                                    <w:tcMar>
                                      <w:top w:w="59" w:type="dxa"/>
                                      <w:left w:w="59" w:type="dxa"/>
                                      <w:bottom w:w="59" w:type="dxa"/>
                                      <w:right w:w="59" w:type="dxa"/>
                                    </w:tcMar>
                                    <w:vAlign w:val="center"/>
                                  </w:tcPr>
                                  <w:p w14:paraId="7C89D90E" wp14:textId="77777777">
                                    <w:pPr>
                                      <w:spacing w:after="0" w:line="240" w:lineRule="auto"/>
                                      <w:jc w:val="right"/>
                                    </w:pPr>
                                    <w:r>
                                      <w:rPr>
                                        <w:rFonts w:ascii="Arial" w:hAnsi="Arial" w:eastAsia="Arial"/>
                                        <w:color w:val="000000"/>
                                        <w:sz w:val="16"/>
                                      </w:rPr>
                                      <w:t xml:space="preserve">494,698</w:t>
                                    </w:r>
                                  </w:p>
                                </w:tc>
                                <w:tc>
                                  <w:tcPr>
                                    <w:tcW w:w="1771" w:type="dxa"/>
                                    <w:tcBorders>
                                      <w:top w:val="nil" w:color="808080" w:sz="7"/>
                                      <w:left w:val="nil" w:color="808080" w:sz="7"/>
                                      <w:bottom w:val="nil" w:color="808080" w:sz="7"/>
                                      <w:right w:val="nil" w:color="808080" w:sz="7"/>
                                    </w:tcBorders>
                                    <w:shd w:val="clear" w:color="auto" w:fill="FFFFFF"/>
                                    <w:tcMar>
                                      <w:top w:w="59" w:type="dxa"/>
                                      <w:left w:w="59" w:type="dxa"/>
                                      <w:bottom w:w="59" w:type="dxa"/>
                                      <w:right w:w="59" w:type="dxa"/>
                                    </w:tcMar>
                                    <w:vAlign w:val="center"/>
                                  </w:tcPr>
                                  <w:p w14:paraId="2EECA2DF" wp14:textId="77777777">
                                    <w:pPr>
                                      <w:spacing w:after="0" w:line="240" w:lineRule="auto"/>
                                      <w:jc w:val="right"/>
                                    </w:pPr>
                                    <w:r>
                                      <w:rPr>
                                        <w:rFonts w:ascii="Arial" w:hAnsi="Arial" w:eastAsia="Arial"/>
                                        <w:color w:val="000000"/>
                                        <w:sz w:val="16"/>
                                      </w:rPr>
                                      <w:t xml:space="preserve">7.31</w:t>
                                    </w:r>
                                  </w:p>
                                </w:tc>
                              </w:tr>
                              <w:tr w:rsidTr="43D41A28" w14:paraId="45D4419B" wp14:textId="77777777">
                                <w:trPr>
                                  <w:trHeight w:val="227" w:hRule="atLeast"/>
                                </w:trPr>
                                <w:tc>
                                  <w:tcPr>
                                    <w:tcW w:w="333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04B9B7BE" wp14:textId="77777777">
                                    <w:pPr>
                                      <w:spacing w:after="0" w:line="240" w:lineRule="auto"/>
                                      <w:jc w:val="left"/>
                                    </w:pPr>
                                    <w:r>
                                      <w:rPr>
                                        <w:rFonts w:ascii="Arial" w:hAnsi="Arial" w:eastAsia="Arial"/>
                                        <w:color w:val="000000"/>
                                        <w:sz w:val="16"/>
                                      </w:rPr>
                                      <w:t xml:space="preserve">General Operating</w:t>
                                    </w:r>
                                  </w:p>
                                </w:tc>
                                <w:tc>
                                  <w:tcPr>
                                    <w:tcW w:w="1531" w:type="dxa"/>
                                    <w:tcBorders>
                                      <w:top w:val="nil" w:color="808080" w:sz="7"/>
                                      <w:left w:val="single" w:color="808080" w:sz="7"/>
                                      <w:bottom w:val="nil" w:color="808080" w:sz="7"/>
                                      <w:right w:val="nil" w:color="808080" w:sz="7"/>
                                    </w:tcBorders>
                                    <w:shd w:val="clear" w:color="auto" w:fill="E3E8ED"/>
                                    <w:tcMar>
                                      <w:top w:w="59" w:type="dxa"/>
                                      <w:left w:w="59" w:type="dxa"/>
                                      <w:bottom w:w="59" w:type="dxa"/>
                                      <w:right w:w="59" w:type="dxa"/>
                                    </w:tcMar>
                                    <w:vAlign w:val="center"/>
                                  </w:tcPr>
                                  <w:p w14:paraId="520B7067" wp14:textId="77777777">
                                    <w:pPr>
                                      <w:spacing w:after="0" w:line="240" w:lineRule="auto"/>
                                      <w:jc w:val="right"/>
                                    </w:pPr>
                                    <w:r>
                                      <w:rPr>
                                        <w:rFonts w:ascii="Arial" w:hAnsi="Arial" w:eastAsia="Arial"/>
                                        <w:color w:val="000000"/>
                                        <w:sz w:val="16"/>
                                      </w:rPr>
                                      <w:t xml:space="preserve">1,042,878</w:t>
                                    </w:r>
                                  </w:p>
                                </w:tc>
                                <w:tc>
                                  <w:tcPr>
                                    <w:tcW w:w="1543"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57DA7803" wp14:textId="77777777">
                                    <w:pPr>
                                      <w:spacing w:after="0" w:line="240" w:lineRule="auto"/>
                                      <w:jc w:val="right"/>
                                    </w:pPr>
                                    <w:r>
                                      <w:rPr>
                                        <w:rFonts w:ascii="Arial" w:hAnsi="Arial" w:eastAsia="Arial"/>
                                        <w:color w:val="000000"/>
                                        <w:sz w:val="16"/>
                                      </w:rPr>
                                      <w:t xml:space="preserve">(33)</w:t>
                                    </w:r>
                                  </w:p>
                                </w:tc>
                                <w:tc>
                                  <w:tcPr>
                                    <w:tcW w:w="1447"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7C640B9A" wp14:textId="77777777">
                                    <w:pPr>
                                      <w:spacing w:after="0" w:line="240" w:lineRule="auto"/>
                                      <w:jc w:val="right"/>
                                    </w:pPr>
                                    <w:r>
                                      <w:rPr>
                                        <w:rFonts w:ascii="Arial" w:hAnsi="Arial" w:eastAsia="Arial"/>
                                        <w:color w:val="000000"/>
                                        <w:sz w:val="16"/>
                                      </w:rPr>
                                      <w:t xml:space="preserve">1,042,846</w:t>
                                    </w:r>
                                  </w:p>
                                </w:tc>
                                <w:tc>
                                  <w:tcPr>
                                    <w:tcW w:w="177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28869063" wp14:textId="77777777">
                                    <w:pPr>
                                      <w:spacing w:after="0" w:line="240" w:lineRule="auto"/>
                                      <w:jc w:val="right"/>
                                    </w:pPr>
                                    <w:r>
                                      <w:rPr>
                                        <w:rFonts w:ascii="Arial" w:hAnsi="Arial" w:eastAsia="Arial"/>
                                        <w:color w:val="000000"/>
                                        <w:sz w:val="16"/>
                                      </w:rPr>
                                      <w:t xml:space="preserve">15.41</w:t>
                                    </w:r>
                                  </w:p>
                                </w:tc>
                              </w:tr>
                              <w:tr w:rsidTr="43D41A28" w14:paraId="1F3708C7" wp14:textId="77777777">
                                <w:trPr>
                                  <w:trHeight w:val="227" w:hRule="atLeast"/>
                                </w:trPr>
                                <w:tc>
                                  <w:tcPr>
                                    <w:tcW w:w="333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5E404640" wp14:textId="77777777">
                                    <w:pPr>
                                      <w:spacing w:after="0" w:line="240" w:lineRule="auto"/>
                                      <w:jc w:val="left"/>
                                    </w:pPr>
                                    <w:r w:rsidRPr="43D41A28" w:rsidR="43D41A28">
                                      <w:rPr>
                                        <w:rFonts w:ascii="Arial" w:hAnsi="Arial" w:eastAsia="Arial"/>
                                        <w:b w:val="1"/>
                                        <w:bCs w:val="1"/>
                                        <w:color w:val="FFFFFF"/>
                                        <w:sz w:val="16"/>
                                        <w:szCs w:val="16"/>
                                        <w:lang w:val="en-US"/>
                                      </w:rPr>
                                      <w:t>Programme Costs Total</w:t>
                                    </w:r>
                                  </w:p>
                                </w:tc>
                                <w:tc>
                                  <w:tcPr>
                                    <w:tcW w:w="1531" w:type="dxa"/>
                                    <w:tcBorders>
                                      <w:top w:val="nil" w:color="808080" w:sz="7"/>
                                      <w:left w:val="single" w:color="808080" w:sz="7"/>
                                      <w:bottom w:val="nil" w:color="808080" w:sz="7"/>
                                      <w:right w:val="nil" w:color="808080" w:sz="7"/>
                                    </w:tcBorders>
                                    <w:shd w:val="clear" w:color="auto" w:fill="66809D"/>
                                    <w:tcMar>
                                      <w:top w:w="59" w:type="dxa"/>
                                      <w:left w:w="59" w:type="dxa"/>
                                      <w:bottom w:w="59" w:type="dxa"/>
                                      <w:right w:w="59" w:type="dxa"/>
                                    </w:tcMar>
                                    <w:vAlign w:val="center"/>
                                  </w:tcPr>
                                  <w:p w14:paraId="7299024A" wp14:textId="77777777">
                                    <w:pPr>
                                      <w:spacing w:after="0" w:line="240" w:lineRule="auto"/>
                                      <w:jc w:val="right"/>
                                    </w:pPr>
                                    <w:r>
                                      <w:rPr>
                                        <w:rFonts w:ascii="Arial" w:hAnsi="Arial" w:eastAsia="Arial"/>
                                        <w:b/>
                                        <w:color w:val="FFFFFF"/>
                                        <w:sz w:val="16"/>
                                      </w:rPr>
                                      <w:t xml:space="preserve">6,215,973</w:t>
                                    </w:r>
                                  </w:p>
                                </w:tc>
                                <w:tc>
                                  <w:tcPr>
                                    <w:tcW w:w="1543"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5A1F25F6" wp14:textId="77777777">
                                    <w:pPr>
                                      <w:spacing w:after="0" w:line="240" w:lineRule="auto"/>
                                      <w:jc w:val="right"/>
                                    </w:pPr>
                                    <w:r>
                                      <w:rPr>
                                        <w:rFonts w:ascii="Arial" w:hAnsi="Arial" w:eastAsia="Arial"/>
                                        <w:b/>
                                        <w:color w:val="FFFFFF"/>
                                        <w:sz w:val="16"/>
                                      </w:rPr>
                                      <w:t xml:space="preserve">550,585</w:t>
                                    </w:r>
                                  </w:p>
                                </w:tc>
                                <w:tc>
                                  <w:tcPr>
                                    <w:tcW w:w="1447"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0EBF604A" wp14:textId="77777777">
                                    <w:pPr>
                                      <w:spacing w:after="0" w:line="240" w:lineRule="auto"/>
                                      <w:jc w:val="right"/>
                                    </w:pPr>
                                    <w:r>
                                      <w:rPr>
                                        <w:rFonts w:ascii="Arial" w:hAnsi="Arial" w:eastAsia="Arial"/>
                                        <w:b/>
                                        <w:color w:val="FFFFFF"/>
                                        <w:sz w:val="16"/>
                                      </w:rPr>
                                      <w:t xml:space="preserve">6,766,558</w:t>
                                    </w:r>
                                  </w:p>
                                </w:tc>
                                <w:tc>
                                  <w:tcPr>
                                    <w:tcW w:w="177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752ACB72" wp14:textId="77777777">
                                    <w:pPr>
                                      <w:spacing w:after="0" w:line="240" w:lineRule="auto"/>
                                      <w:jc w:val="right"/>
                                    </w:pPr>
                                    <w:r>
                                      <w:rPr>
                                        <w:rFonts w:ascii="Arial" w:hAnsi="Arial" w:eastAsia="Arial"/>
                                        <w:b/>
                                        <w:color w:val="FFFFFF"/>
                                        <w:sz w:val="16"/>
                                      </w:rPr>
                                      <w:t xml:space="preserve">100.00</w:t>
                                    </w:r>
                                  </w:p>
                                </w:tc>
                              </w:tr>
                              <w:tr w:rsidTr="43D41A28" w14:paraId="0BA2CEDB" wp14:textId="77777777">
                                <w:trPr>
                                  <w:trHeight w:val="227" w:hRule="atLeast"/>
                                </w:trPr>
                                <w:tc>
                                  <w:tcPr>
                                    <w:tcW w:w="333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02899938" wp14:textId="77777777">
                                    <w:pPr>
                                      <w:spacing w:after="0" w:line="240" w:lineRule="auto"/>
                                      <w:jc w:val="left"/>
                                    </w:pPr>
                                    <w:r>
                                      <w:rPr>
                                        <w:rFonts w:ascii="Arial" w:hAnsi="Arial" w:eastAsia="Arial"/>
                                        <w:color w:val="000000"/>
                                        <w:sz w:val="16"/>
                                      </w:rPr>
                                      <w:t xml:space="preserve">¹</w:t>
                                    </w:r>
                                    <w:r>
                                      <w:rPr>
                                        <w:rFonts w:ascii="Arial" w:hAnsi="Arial" w:eastAsia="Arial"/>
                                        <w:color w:val="000000"/>
                                        <w:sz w:val="16"/>
                                      </w:rPr>
                                      <w:t xml:space="preserve"> Indirect Support Costs Total</w:t>
                                    </w:r>
                                  </w:p>
                                </w:tc>
                                <w:tc>
                                  <w:tcPr>
                                    <w:tcW w:w="1531" w:type="dxa"/>
                                    <w:tcBorders>
                                      <w:top w:val="nil" w:color="808080" w:sz="7"/>
                                      <w:left w:val="single" w:color="808080" w:sz="7"/>
                                      <w:bottom w:val="nil" w:color="808080" w:sz="7"/>
                                      <w:right w:val="nil" w:color="808080" w:sz="7"/>
                                    </w:tcBorders>
                                    <w:shd w:val="clear" w:color="auto" w:fill="E3E8ED"/>
                                    <w:tcMar>
                                      <w:top w:w="59" w:type="dxa"/>
                                      <w:left w:w="59" w:type="dxa"/>
                                      <w:bottom w:w="59" w:type="dxa"/>
                                      <w:right w:w="59" w:type="dxa"/>
                                    </w:tcMar>
                                    <w:vAlign w:val="center"/>
                                  </w:tcPr>
                                  <w:p w14:paraId="71CEB9E2" wp14:textId="77777777">
                                    <w:pPr>
                                      <w:spacing w:after="0" w:line="240" w:lineRule="auto"/>
                                      <w:jc w:val="right"/>
                                    </w:pPr>
                                    <w:r>
                                      <w:rPr>
                                        <w:rFonts w:ascii="Arial" w:hAnsi="Arial" w:eastAsia="Arial"/>
                                        <w:color w:val="000000"/>
                                        <w:sz w:val="16"/>
                                      </w:rPr>
                                      <w:t xml:space="preserve">446,489</w:t>
                                    </w:r>
                                  </w:p>
                                </w:tc>
                                <w:tc>
                                  <w:tcPr>
                                    <w:tcW w:w="1543"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71F14175" wp14:textId="77777777">
                                    <w:pPr>
                                      <w:spacing w:after="0" w:line="240" w:lineRule="auto"/>
                                      <w:jc w:val="right"/>
                                    </w:pPr>
                                    <w:r>
                                      <w:rPr>
                                        <w:rFonts w:ascii="Arial" w:hAnsi="Arial" w:eastAsia="Arial"/>
                                        <w:color w:val="000000"/>
                                        <w:sz w:val="16"/>
                                      </w:rPr>
                                      <w:t xml:space="preserve">26,506</w:t>
                                    </w:r>
                                  </w:p>
                                </w:tc>
                                <w:tc>
                                  <w:tcPr>
                                    <w:tcW w:w="1447" w:type="dxa"/>
                                    <w:tcBorders>
                                      <w:top w:val="nil" w:color="808080" w:sz="7"/>
                                      <w:left w:val="nil" w:color="808080" w:sz="7"/>
                                      <w:bottom w:val="nil" w:color="808080" w:sz="7"/>
                                      <w:right w:val="single" w:color="808080" w:sz="7"/>
                                    </w:tcBorders>
                                    <w:shd w:val="clear" w:color="auto" w:fill="E3E8ED"/>
                                    <w:tcMar>
                                      <w:top w:w="59" w:type="dxa"/>
                                      <w:left w:w="59" w:type="dxa"/>
                                      <w:bottom w:w="59" w:type="dxa"/>
                                      <w:right w:w="59" w:type="dxa"/>
                                    </w:tcMar>
                                    <w:vAlign w:val="center"/>
                                  </w:tcPr>
                                  <w:p w14:paraId="7AA2A2C9" wp14:textId="77777777">
                                    <w:pPr>
                                      <w:spacing w:after="0" w:line="240" w:lineRule="auto"/>
                                      <w:jc w:val="right"/>
                                    </w:pPr>
                                    <w:r>
                                      <w:rPr>
                                        <w:rFonts w:ascii="Arial" w:hAnsi="Arial" w:eastAsia="Arial"/>
                                        <w:color w:val="000000"/>
                                        <w:sz w:val="16"/>
                                      </w:rPr>
                                      <w:t xml:space="preserve">472,995</w:t>
                                    </w:r>
                                  </w:p>
                                </w:tc>
                                <w:tc>
                                  <w:tcPr>
                                    <w:tcW w:w="1771" w:type="dxa"/>
                                    <w:tcBorders>
                                      <w:top w:val="nil" w:color="808080" w:sz="7"/>
                                      <w:left w:val="nil" w:color="808080" w:sz="7"/>
                                      <w:bottom w:val="nil" w:color="808080" w:sz="7"/>
                                      <w:right w:val="nil" w:color="808080" w:sz="7"/>
                                    </w:tcBorders>
                                    <w:shd w:val="clear" w:color="auto" w:fill="E3E8ED"/>
                                    <w:tcMar>
                                      <w:top w:w="59" w:type="dxa"/>
                                      <w:left w:w="59" w:type="dxa"/>
                                      <w:bottom w:w="59" w:type="dxa"/>
                                      <w:right w:w="59" w:type="dxa"/>
                                    </w:tcMar>
                                    <w:vAlign w:val="center"/>
                                  </w:tcPr>
                                  <w:p w14:paraId="2FB92C1B" wp14:textId="77777777">
                                    <w:pPr>
                                      <w:spacing w:after="0" w:line="240" w:lineRule="auto"/>
                                      <w:jc w:val="right"/>
                                    </w:pPr>
                                    <w:r>
                                      <w:rPr>
                                        <w:rFonts w:ascii="Arial" w:hAnsi="Arial" w:eastAsia="Arial"/>
                                        <w:color w:val="000000"/>
                                        <w:sz w:val="16"/>
                                      </w:rPr>
                                      <w:t xml:space="preserve">6.99</w:t>
                                    </w:r>
                                  </w:p>
                                </w:tc>
                              </w:tr>
                              <w:tr w:rsidTr="43D41A28" w14:paraId="76864AC5" wp14:textId="77777777">
                                <w:trPr>
                                  <w:trHeight w:val="227" w:hRule="atLeast"/>
                                </w:trPr>
                                <w:tc>
                                  <w:tcPr>
                                    <w:tcW w:w="333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6A5EE62A" wp14:textId="77777777">
                                    <w:pPr>
                                      <w:spacing w:after="0" w:line="240" w:lineRule="auto"/>
                                      <w:jc w:val="left"/>
                                    </w:pPr>
                                    <w:r>
                                      <w:rPr>
                                        <w:rFonts w:ascii="Arial" w:hAnsi="Arial" w:eastAsia="Arial"/>
                                        <w:b/>
                                        <w:color w:val="FFFFFF"/>
                                        <w:sz w:val="16"/>
                                      </w:rPr>
                                      <w:t xml:space="preserve">Grand Total</w:t>
                                    </w:r>
                                  </w:p>
                                </w:tc>
                                <w:tc>
                                  <w:tcPr>
                                    <w:tcW w:w="1531" w:type="dxa"/>
                                    <w:tcBorders>
                                      <w:top w:val="nil" w:color="808080" w:sz="7"/>
                                      <w:left w:val="single" w:color="808080" w:sz="7"/>
                                      <w:bottom w:val="nil" w:color="808080" w:sz="7"/>
                                      <w:right w:val="nil" w:color="808080" w:sz="7"/>
                                    </w:tcBorders>
                                    <w:shd w:val="clear" w:color="auto" w:fill="66809D"/>
                                    <w:tcMar>
                                      <w:top w:w="59" w:type="dxa"/>
                                      <w:left w:w="59" w:type="dxa"/>
                                      <w:bottom w:w="59" w:type="dxa"/>
                                      <w:right w:w="59" w:type="dxa"/>
                                    </w:tcMar>
                                    <w:vAlign w:val="center"/>
                                  </w:tcPr>
                                  <w:p w14:paraId="155A3B20" wp14:textId="77777777">
                                    <w:pPr>
                                      <w:spacing w:after="0" w:line="240" w:lineRule="auto"/>
                                      <w:jc w:val="right"/>
                                    </w:pPr>
                                    <w:r>
                                      <w:rPr>
                                        <w:rFonts w:ascii="Arial" w:hAnsi="Arial" w:eastAsia="Arial"/>
                                        <w:b/>
                                        <w:color w:val="FFFFFF"/>
                                        <w:sz w:val="16"/>
                                      </w:rPr>
                                      <w:t xml:space="preserve">6,662,462</w:t>
                                    </w:r>
                                  </w:p>
                                </w:tc>
                                <w:tc>
                                  <w:tcPr>
                                    <w:tcW w:w="1543"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088CB463" wp14:textId="77777777">
                                    <w:pPr>
                                      <w:spacing w:after="0" w:line="240" w:lineRule="auto"/>
                                      <w:jc w:val="right"/>
                                    </w:pPr>
                                    <w:r>
                                      <w:rPr>
                                        <w:rFonts w:ascii="Arial" w:hAnsi="Arial" w:eastAsia="Arial"/>
                                        <w:b/>
                                        <w:color w:val="FFFFFF"/>
                                        <w:sz w:val="16"/>
                                      </w:rPr>
                                      <w:t xml:space="preserve">577,091</w:t>
                                    </w:r>
                                  </w:p>
                                </w:tc>
                                <w:tc>
                                  <w:tcPr>
                                    <w:tcW w:w="1447" w:type="dxa"/>
                                    <w:tcBorders>
                                      <w:top w:val="nil" w:color="808080" w:sz="7"/>
                                      <w:left w:val="nil" w:color="808080" w:sz="7"/>
                                      <w:bottom w:val="nil" w:color="808080" w:sz="7"/>
                                      <w:right w:val="single" w:color="808080" w:sz="7"/>
                                    </w:tcBorders>
                                    <w:shd w:val="clear" w:color="auto" w:fill="66809D"/>
                                    <w:tcMar>
                                      <w:top w:w="59" w:type="dxa"/>
                                      <w:left w:w="59" w:type="dxa"/>
                                      <w:bottom w:w="59" w:type="dxa"/>
                                      <w:right w:w="59" w:type="dxa"/>
                                    </w:tcMar>
                                    <w:vAlign w:val="center"/>
                                  </w:tcPr>
                                  <w:p w14:paraId="55BE5919" wp14:textId="77777777">
                                    <w:pPr>
                                      <w:spacing w:after="0" w:line="240" w:lineRule="auto"/>
                                      <w:jc w:val="right"/>
                                    </w:pPr>
                                    <w:r>
                                      <w:rPr>
                                        <w:rFonts w:ascii="Arial" w:hAnsi="Arial" w:eastAsia="Arial"/>
                                        <w:b/>
                                        <w:color w:val="FFFFFF"/>
                                        <w:sz w:val="16"/>
                                      </w:rPr>
                                      <w:t xml:space="preserve">7,239,553</w:t>
                                    </w:r>
                                  </w:p>
                                </w:tc>
                                <w:tc>
                                  <w:tcPr>
                                    <w:tcW w:w="1771" w:type="dxa"/>
                                    <w:tcBorders>
                                      <w:top w:val="nil" w:color="808080" w:sz="7"/>
                                      <w:left w:val="nil" w:color="808080" w:sz="7"/>
                                      <w:bottom w:val="nil" w:color="808080" w:sz="7"/>
                                      <w:right w:val="nil" w:color="808080" w:sz="7"/>
                                    </w:tcBorders>
                                    <w:shd w:val="clear" w:color="auto" w:fill="66809D"/>
                                    <w:tcMar>
                                      <w:top w:w="59" w:type="dxa"/>
                                      <w:left w:w="59" w:type="dxa"/>
                                      <w:bottom w:w="59" w:type="dxa"/>
                                      <w:right w:w="59" w:type="dxa"/>
                                    </w:tcMar>
                                    <w:vAlign w:val="center"/>
                                  </w:tcPr>
                                  <w:p w14:paraId="0812ED9E" wp14:textId="77777777">
                                    <w:pPr>
                                      <w:spacing w:after="0" w:line="240" w:lineRule="auto"/>
                                      <w:jc w:val="right"/>
                                    </w:pPr>
                                    <w:r>
                                      <w:rPr>
                                        <w:rFonts w:ascii="Arial" w:hAnsi="Arial" w:eastAsia="Arial"/>
                                        <w:b/>
                                        <w:color w:val="FFFFFF"/>
                                        <w:sz w:val="16"/>
                                      </w:rPr>
                                      <w:t xml:space="preserve">-</w:t>
                                    </w:r>
                                  </w:p>
                                </w:tc>
                              </w:tr>
                            </w:tbl>
                            <w:p w14:paraId="1A55251A" wp14:textId="77777777">
                              <w:pPr>
                                <w:spacing w:after="0" w:line="240" w:lineRule="auto"/>
                              </w:pPr>
                            </w:p>
                          </w:tc>
                          <w:tc>
                            <w:tcPr>
                              <w:tcW w:w="2261" w:type="dxa"/>
                              <w:hMerge w:val="continue"/>
                              <w:vMerge/>
                              <w:tcMar/>
                            </w:tcPr>
                            <w:p w14:paraId="4F6D2C48" wp14:textId="77777777">
                              <w:pPr>
                                <w:pStyle w:val="EmptyCellLayoutStyle"/>
                                <w:spacing w:after="0" w:line="240" w:lineRule="auto"/>
                              </w:pPr>
                            </w:p>
                          </w:tc>
                          <w:tc>
                            <w:tcPr>
                              <w:tcW w:w="7355" w:type="dxa"/>
                              <w:hMerge w:val="continue"/>
                              <w:vMerge/>
                              <w:tcMar/>
                            </w:tcPr>
                            <w:p w14:paraId="31F27C88" wp14:textId="77777777">
                              <w:pPr>
                                <w:pStyle w:val="EmptyCellLayoutStyle"/>
                                <w:spacing w:after="0" w:line="240" w:lineRule="auto"/>
                              </w:pPr>
                            </w:p>
                          </w:tc>
                        </w:tr>
                        <w:tr w:rsidTr="43D41A28" w14:paraId="79B88F8C" wp14:textId="77777777">
                          <w:trPr>
                            <w:trHeight w:val="3456" w:hRule="atLeast"/>
                          </w:trPr>
                          <w:tc>
                            <w:tcPr>
                              <w:tcW w:w="11" w:type="dxa"/>
                              <w:tcBorders>
                                <w:top w:val="single" w:color="000000" w:themeColor="accent6" w:sz="7"/>
                              </w:tcBorders>
                              <w:tcMar/>
                            </w:tcPr>
                            <w:p w14:paraId="145C11DD" wp14:textId="77777777">
                              <w:pPr>
                                <w:pStyle w:val="EmptyCellLayoutStyle"/>
                                <w:spacing w:after="0" w:line="240" w:lineRule="auto"/>
                              </w:pPr>
                            </w:p>
                          </w:tc>
                          <w:tc>
                            <w:tcPr>
                              <w:tcW w:w="6" w:type="dxa"/>
                              <w:hMerge w:val="restart"/>
                              <w:vMerge/>
                              <w:tcBorders/>
                              <w:tcMar/>
                            </w:tcPr>
                            <w:p w14:paraId="6B40E7A7" wp14:textId="77777777">
                              <w:pPr>
                                <w:pStyle w:val="EmptyCellLayoutStyle"/>
                                <w:spacing w:after="0" w:line="240" w:lineRule="auto"/>
                              </w:pPr>
                            </w:p>
                          </w:tc>
                          <w:tc>
                            <w:tcPr>
                              <w:tcW w:w="2261" w:type="dxa"/>
                              <w:hMerge w:val="continue"/>
                              <w:vMerge/>
                              <w:tcBorders/>
                              <w:tcMar/>
                            </w:tcPr>
                            <w:p w14:paraId="3FFF7D4A" wp14:textId="77777777">
                              <w:pPr>
                                <w:pStyle w:val="EmptyCellLayoutStyle"/>
                                <w:spacing w:after="0" w:line="240" w:lineRule="auto"/>
                              </w:pPr>
                            </w:p>
                          </w:tc>
                          <w:tc>
                            <w:tcPr>
                              <w:tcW w:w="7355" w:type="dxa"/>
                              <w:hMerge w:val="continue"/>
                              <w:vMerge/>
                              <w:tcMar/>
                            </w:tcPr>
                            <w:p w14:paraId="287B69A3" wp14:textId="77777777">
                              <w:pPr>
                                <w:pStyle w:val="EmptyCellLayoutStyle"/>
                                <w:spacing w:after="0" w:line="240" w:lineRule="auto"/>
                              </w:pPr>
                            </w:p>
                          </w:tc>
                        </w:tr>
                        <w:tr w:rsidTr="43D41A28" w14:paraId="4A2CDD2F" wp14:textId="77777777">
                          <w:trPr>
                            <w:trHeight w:val="300" w:hRule="atLeast"/>
                          </w:trPr>
                          <w:tc>
                            <w:tcPr>
                              <w:tcW w:w="11" w:type="dxa"/>
                              <w:tcMar/>
                            </w:tcPr>
                            <w:p w14:paraId="63A0829D" wp14:textId="77777777">
                              <w:pPr>
                                <w:pStyle w:val="EmptyCellLayoutStyle"/>
                                <w:spacing w:after="0" w:line="240" w:lineRule="auto"/>
                              </w:pPr>
                            </w:p>
                          </w:tc>
                          <w:tc>
                            <w:tcPr>
                              <w:tcW w:w="6" w:type="dxa"/>
                              <w:tcMar/>
                            </w:tcPr>
                            <w:p w14:paraId="39CA8924" wp14:textId="77777777">
                              <w:pPr>
                                <w:pStyle w:val="EmptyCellLayoutStyle"/>
                                <w:spacing w:after="0" w:line="240" w:lineRule="auto"/>
                              </w:pPr>
                            </w:p>
                          </w:tc>
                          <w:tc>
                            <w:tcPr>
                              <w:tcW w:w="2261" w:type="dxa"/>
                              <w:hMerge w:val="restart"/>
                              <w:tcMar/>
                            </w:tcPr>
                            <w:tbl>
                              <w:tblPr>
                                <w:tblCellMar>
                                  <w:top w:w="0" w:type="dxa"/>
                                  <w:left w:w="0" w:type="dxa"/>
                                  <w:bottom w:w="0" w:type="dxa"/>
                                  <w:right w:w="0" w:type="dxa"/>
                                </w:tblCellMar>
                              </w:tblPr>
                              <w:tblGrid>
                                <w:gridCol w:w="9623"/>
                              </w:tblGrid>
                              <w:tr w:rsidTr="43D41A28" w14:paraId="12BD7142" wp14:textId="77777777">
                                <w:trPr>
                                  <w:trHeight w:val="222" w:hRule="atLeast"/>
                                </w:trPr>
                                <w:tc>
                                  <w:tcPr>
                                    <w:tcW w:w="9623" w:type="dxa"/>
                                    <w:tcBorders>
                                      <w:top w:val="nil" w:color="000000" w:themeColor="accent6" w:sz="7"/>
                                      <w:left w:val="nil" w:color="000000" w:themeColor="accent6" w:sz="7"/>
                                      <w:bottom w:val="nil" w:color="000000" w:themeColor="accent6" w:sz="7"/>
                                      <w:right w:val="nil" w:color="000000" w:themeColor="accent6" w:sz="7"/>
                                    </w:tcBorders>
                                    <w:tcMar>
                                      <w:top w:w="39" w:type="dxa"/>
                                      <w:left w:w="39" w:type="dxa"/>
                                      <w:bottom w:w="39" w:type="dxa"/>
                                      <w:right w:w="39" w:type="dxa"/>
                                    </w:tcMar>
                                  </w:tcPr>
                                  <w:p w14:paraId="47733C98" wp14:textId="77777777">
                                    <w:pPr>
                                      <w:spacing w:after="0" w:line="240" w:lineRule="auto"/>
                                      <w:jc w:val="left"/>
                                    </w:pPr>
                                    <w:r w:rsidRPr="43D41A28" w:rsidR="43D41A28">
                                      <w:rPr>
                                        <w:rFonts w:ascii="Arial" w:hAnsi="Arial" w:eastAsia="Arial"/>
                                        <w:b w:val="1"/>
                                        <w:bCs w:val="1"/>
                                        <w:color w:val="000000"/>
                                        <w:sz w:val="16"/>
                                        <w:szCs w:val="16"/>
                                        <w:lang w:val="en-US"/>
                                      </w:rPr>
                                      <w:t>1 Indirect Support Costs</w:t>
                                    </w:r>
                                    <w:r w:rsidRPr="43D41A28" w:rsidR="43D41A28">
                                      <w:rPr>
                                        <w:rFonts w:ascii="Arial" w:hAnsi="Arial" w:eastAsia="Arial"/>
                                        <w:color w:val="000000"/>
                                        <w:sz w:val="16"/>
                                        <w:szCs w:val="16"/>
                                        <w:lang w:val="en-US"/>
                                      </w:rPr>
                                      <w:t xml:space="preserve"> charged by Participating Organization, based on their financial regulations, can be deducted upfront or at a later stage during implementation. The percentage may therefore appear to exceed the 7% agreed upon for on-going Joint Programme. Once Joint Programme is financially closed, this number is not to exceed 7%.</w:t>
                                    </w:r>
                                  </w:p>
                                </w:tc>
                              </w:tr>
                            </w:tbl>
                            <w:p w14:paraId="1BB6F150" wp14:textId="77777777">
                              <w:pPr>
                                <w:spacing w:after="0" w:line="240" w:lineRule="auto"/>
                              </w:pPr>
                            </w:p>
                          </w:tc>
                          <w:tc>
                            <w:tcPr>
                              <w:tcW w:w="7355" w:type="dxa"/>
                              <w:hMerge w:val="continue"/>
                            </w:tcPr>
                            <w:p w14:paraId="04338875" wp14:textId="77777777">
                              <w:pPr>
                                <w:pStyle w:val="EmptyCellLayoutStyle"/>
                                <w:spacing w:after="0" w:line="240" w:lineRule="auto"/>
                              </w:pPr>
                            </w:p>
                          </w:tc>
                        </w:tr>
                        <w:tr w:rsidTr="43D41A28" w14:paraId="2CCB938B" wp14:textId="77777777">
                          <w:trPr>
                            <w:trHeight w:val="131" w:hRule="atLeast"/>
                          </w:trPr>
                          <w:tc>
                            <w:tcPr>
                              <w:tcW w:w="11" w:type="dxa"/>
                              <w:tcMar/>
                            </w:tcPr>
                            <w:p w14:paraId="796B98D5" wp14:textId="77777777">
                              <w:pPr>
                                <w:pStyle w:val="EmptyCellLayoutStyle"/>
                                <w:spacing w:after="0" w:line="240" w:lineRule="auto"/>
                              </w:pPr>
                            </w:p>
                          </w:tc>
                          <w:tc>
                            <w:tcPr>
                              <w:tcW w:w="6" w:type="dxa"/>
                              <w:tcMar/>
                            </w:tcPr>
                            <w:p w14:paraId="344BE600" wp14:textId="77777777">
                              <w:pPr>
                                <w:pStyle w:val="EmptyCellLayoutStyle"/>
                                <w:spacing w:after="0" w:line="240" w:lineRule="auto"/>
                              </w:pPr>
                            </w:p>
                          </w:tc>
                          <w:tc>
                            <w:tcPr>
                              <w:tcW w:w="2261" w:type="dxa"/>
                              <w:tcMar/>
                            </w:tcPr>
                            <w:p w14:paraId="7EE3B4B9" wp14:textId="77777777">
                              <w:pPr>
                                <w:pStyle w:val="EmptyCellLayoutStyle"/>
                                <w:spacing w:after="0" w:line="240" w:lineRule="auto"/>
                              </w:pPr>
                            </w:p>
                          </w:tc>
                          <w:tc>
                            <w:tcPr>
                              <w:tcW w:w="7355" w:type="dxa"/>
                              <w:tcMar/>
                            </w:tcPr>
                            <w:p w14:paraId="17D63EA2" wp14:textId="77777777">
                              <w:pPr>
                                <w:pStyle w:val="EmptyCellLayoutStyle"/>
                                <w:spacing w:after="0" w:line="240" w:lineRule="auto"/>
                              </w:pPr>
                            </w:p>
                          </w:tc>
                        </w:tr>
                      </w:tbl>
                      <w:p w14:paraId="52E608EF" wp14:textId="77777777">
                        <w:pPr>
                          <w:spacing w:after="0" w:line="240" w:lineRule="auto"/>
                        </w:pPr>
                      </w:p>
                    </w:tc>
                    <w:tc>
                      <w:tcPr>
                        <w:tcW w:w="1170" w:type="dxa"/>
                        <w:tcMar/>
                      </w:tcPr>
                      <w:p w14:paraId="074E47F7" wp14:textId="77777777">
                        <w:pPr>
                          <w:pStyle w:val="EmptyCellLayoutStyle"/>
                          <w:spacing w:after="0" w:line="240" w:lineRule="auto"/>
                        </w:pPr>
                      </w:p>
                    </w:tc>
                  </w:tr>
                </w:tbl>
                <w:p w14:paraId="4A852BA6" wp14:textId="77777777">
                  <w:pPr>
                    <w:spacing w:after="0" w:line="240" w:lineRule="auto"/>
                  </w:pPr>
                </w:p>
              </w:tc>
            </w:tr>
          </w:tbl>
          <w:p w14:paraId="1299FC03" wp14:textId="77777777">
            <w:pPr>
              <w:spacing w:after="0" w:line="240" w:lineRule="auto"/>
            </w:pPr>
          </w:p>
        </w:tc>
      </w:tr>
    </w:tbl>
    <w:p xmlns:wp14="http://schemas.microsoft.com/office/word/2010/wordml" w14:paraId="53508331" wp14:textId="77777777">
      <w:pPr>
        <w:spacing w:after="0" w:line="240" w:lineRule="auto"/>
        <w:rPr>
          <w:sz w:val="0"/>
        </w:rPr>
      </w:pPr>
      <w:r>
        <w:br w:type="page"/>
      </w:r>
    </w:p>
    <w:tbl>
      <w:tblPr>
        <w:tblCellMar>
          <w:top w:w="0" w:type="dxa"/>
          <w:left w:w="0" w:type="dxa"/>
          <w:bottom w:w="0" w:type="dxa"/>
          <w:right w:w="0" w:type="dxa"/>
        </w:tblCellMar>
      </w:tblPr>
      <w:tblGrid>
        <w:gridCol w:w="11905"/>
      </w:tblGrid>
      <w:tr xmlns:wp14="http://schemas.microsoft.com/office/word/2010/wordml" w:rsidTr="56349349" w14:paraId="4C694B97"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14:paraId="5EB26D91" wp14:textId="77777777">
              <w:trPr>
                <w:trHeight w:val="54" w:hRule="atLeast"/>
              </w:trPr>
              <w:tc>
                <w:tcPr>
                  <w:tcW w:w="11905" w:type="dxa"/>
                  <w:tcMar>
                    <w:top w:w="0" w:type="dxa"/>
                    <w:left w:w="0" w:type="dxa"/>
                    <w:bottom w:w="0" w:type="dxa"/>
                    <w:right w:w="0" w:type="dxa"/>
                  </w:tcMar>
                </w:tcPr>
                <w:tbl>
                  <w:tblPr>
                    <w:tblCellMar>
                      <w:top w:w="0" w:type="dxa"/>
                      <w:left w:w="0" w:type="dxa"/>
                      <w:bottom w:w="0" w:type="dxa"/>
                      <w:right w:w="0" w:type="dxa"/>
                    </w:tblCellMar>
                  </w:tblPr>
                  <w:tblGrid>
                    <w:gridCol w:w="11905"/>
                  </w:tblGrid>
                  <w:tr w14:paraId="3BC8F9AD" wp14:textId="77777777">
                    <w:trPr>
                      <w:trHeight w:val="54" w:hRule="atLeast"/>
                    </w:trPr>
                    <w:tc>
                      <w:tcPr>
                        <w:tcW w:w="11905" w:type="dxa"/>
                        <w:tcMar>
                          <w:top w:w="0" w:type="dxa"/>
                          <w:left w:w="0" w:type="dxa"/>
                          <w:bottom w:w="0" w:type="dxa"/>
                          <w:right w:w="0" w:type="dxa"/>
                        </w:tcMar>
                      </w:tcPr>
                      <w:p w14:paraId="18D160CB" wp14:textId="77777777">
                        <w:pPr>
                          <w:pStyle w:val="EmptyCellLayoutStyle"/>
                          <w:spacing w:after="0" w:line="240" w:lineRule="auto"/>
                        </w:pPr>
                      </w:p>
                    </w:tc>
                  </w:tr>
                </w:tbl>
                <w:p w14:paraId="61AC30FB" wp14:textId="77777777">
                  <w:pPr>
                    <w:spacing w:after="0" w:line="240" w:lineRule="auto"/>
                  </w:pPr>
                </w:p>
              </w:tc>
            </w:tr>
          </w:tbl>
          <w:p w14:paraId="26B1A375" wp14:textId="77777777">
            <w:pPr>
              <w:spacing w:after="0" w:line="240" w:lineRule="auto"/>
            </w:pPr>
          </w:p>
        </w:tc>
      </w:tr>
      <w:tr xmlns:wp14="http://schemas.microsoft.com/office/word/2010/wordml" w:rsidTr="56349349" w14:paraId="211FC6EA" wp14:textId="77777777">
        <w:trPr>
          <w:trHeight w:val="59" w:hRule="atLeast"/>
        </w:trPr>
        <w:tc>
          <w:tcPr>
            <w:tcW w:w="11905" w:type="dxa"/>
            <w:tcMar/>
          </w:tcPr>
          <w:p w14:paraId="764ED501" wp14:textId="77777777">
            <w:pPr>
              <w:pStyle w:val="EmptyCellLayoutStyle"/>
              <w:spacing w:after="0" w:line="240" w:lineRule="auto"/>
            </w:pPr>
          </w:p>
        </w:tc>
      </w:tr>
      <w:tr xmlns:wp14="http://schemas.microsoft.com/office/word/2010/wordml" w:rsidTr="56349349" w14:paraId="49E25C68" wp14:textId="77777777">
        <w:trPr/>
        <w:tc>
          <w:tcPr>
            <w:tcW w:w="11905"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905"/>
            </w:tblGrid>
            <w:tr w:rsidTr="56349349" w14:paraId="07CAE608" wp14:textId="77777777">
              <w:trPr/>
              <w:tc>
                <w:tcPr>
                  <w:tcW w:w="11905"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7"/>
                    <w:gridCol w:w="4536"/>
                    <w:gridCol w:w="573"/>
                    <w:gridCol w:w="4558"/>
                    <w:gridCol w:w="507"/>
                    <w:gridCol w:w="602"/>
                  </w:tblGrid>
                  <w:tr w:rsidTr="56349349" w14:paraId="45FF05B0" wp14:textId="77777777">
                    <w:trPr>
                      <w:trHeight w:val="297" w:hRule="atLeast"/>
                    </w:trPr>
                    <w:tc>
                      <w:tcPr>
                        <w:tcW w:w="1127" w:type="dxa"/>
                        <w:tcMar/>
                      </w:tcPr>
                      <w:p w14:paraId="0AB93745" wp14:textId="77777777">
                        <w:pPr>
                          <w:pStyle w:val="EmptyCellLayoutStyle"/>
                          <w:spacing w:after="0" w:line="240" w:lineRule="auto"/>
                        </w:pPr>
                      </w:p>
                    </w:tc>
                    <w:tc>
                      <w:tcPr>
                        <w:tcW w:w="4536" w:type="dxa"/>
                        <w:tcMar/>
                      </w:tcPr>
                      <w:tbl>
                        <w:tblPr>
                          <w:tblCellMar>
                            <w:top w:w="0" w:type="dxa"/>
                            <w:left w:w="0" w:type="dxa"/>
                            <w:bottom w:w="0" w:type="dxa"/>
                            <w:right w:w="0" w:type="dxa"/>
                          </w:tblCellMar>
                        </w:tblPr>
                        <w:tblGrid>
                          <w:gridCol w:w="4536"/>
                        </w:tblGrid>
                        <w:tr w14:paraId="17661664" wp14:textId="77777777">
                          <w:trPr>
                            <w:trHeight w:val="219" w:hRule="atLeast"/>
                          </w:trPr>
                          <w:tc>
                            <w:tcPr>
                              <w:tcW w:w="4536" w:type="dxa"/>
                              <w:tcBorders>
                                <w:top w:val="nil" w:color="000000" w:sz="7"/>
                                <w:left w:val="nil" w:color="000000" w:sz="7"/>
                                <w:bottom w:val="nil" w:color="000000" w:sz="7"/>
                                <w:right w:val="nil" w:color="000000" w:sz="7"/>
                              </w:tcBorders>
                              <w:tcMar>
                                <w:top w:w="39" w:type="dxa"/>
                                <w:left w:w="39" w:type="dxa"/>
                                <w:bottom w:w="39" w:type="dxa"/>
                                <w:right w:w="39" w:type="dxa"/>
                              </w:tcMar>
                            </w:tcPr>
                            <w:p w14:paraId="2D3E5F64" wp14:textId="77777777">
                              <w:pPr>
                                <w:spacing w:after="0" w:line="240" w:lineRule="auto"/>
                                <w:jc w:val="left"/>
                              </w:pPr>
                              <w:r>
                                <w:rPr>
                                  <w:rFonts w:ascii="Arial" w:hAnsi="Arial" w:eastAsia="Arial"/>
                                  <w:b/>
                                  <w:color w:val="2DABE0"/>
                                  <w:sz w:val="21"/>
                                </w:rPr>
                                <w:t xml:space="preserve">4.  COST RECOVERY</w:t>
                              </w:r>
                            </w:p>
                          </w:tc>
                        </w:tr>
                      </w:tbl>
                      <w:p w14:paraId="49635555" wp14:textId="77777777">
                        <w:pPr>
                          <w:spacing w:after="0" w:line="240" w:lineRule="auto"/>
                        </w:pPr>
                      </w:p>
                    </w:tc>
                    <w:tc>
                      <w:tcPr>
                        <w:tcW w:w="573" w:type="dxa"/>
                        <w:tcMar/>
                      </w:tcPr>
                      <w:p w14:paraId="17A53FC6" wp14:textId="77777777">
                        <w:pPr>
                          <w:pStyle w:val="EmptyCellLayoutStyle"/>
                          <w:spacing w:after="0" w:line="240" w:lineRule="auto"/>
                        </w:pPr>
                      </w:p>
                    </w:tc>
                    <w:tc>
                      <w:tcPr>
                        <w:tcW w:w="0" w:type="dxa"/>
                        <w:hMerge w:val="restart"/>
                        <w:tcMar/>
                      </w:tcPr>
                      <w:tbl>
                        <w:tblPr>
                          <w:tblCellMar>
                            <w:top w:w="0" w:type="dxa"/>
                            <w:left w:w="0" w:type="dxa"/>
                            <w:bottom w:w="0" w:type="dxa"/>
                            <w:right w:w="0" w:type="dxa"/>
                          </w:tblCellMar>
                        </w:tblPr>
                        <w:tblGrid>
                          <w:gridCol w:w="5066"/>
                        </w:tblGrid>
                        <w:tr w14:paraId="1EA2CA86" wp14:textId="77777777">
                          <w:trPr>
                            <w:trHeight w:val="219" w:hRule="atLeast"/>
                          </w:trPr>
                          <w:tc>
                            <w:tcPr>
                              <w:tcW w:w="5066" w:type="dxa"/>
                              <w:tcBorders>
                                <w:top w:val="nil" w:color="000000" w:sz="7"/>
                                <w:left w:val="nil" w:color="000000" w:sz="7"/>
                                <w:bottom w:val="nil" w:color="000000" w:sz="7"/>
                                <w:right w:val="nil" w:color="000000" w:sz="7"/>
                              </w:tcBorders>
                              <w:tcMar>
                                <w:top w:w="39" w:type="dxa"/>
                                <w:left w:w="39" w:type="dxa"/>
                                <w:bottom w:w="39" w:type="dxa"/>
                                <w:right w:w="39" w:type="dxa"/>
                              </w:tcMar>
                            </w:tcPr>
                            <w:p w14:paraId="2080BB71" wp14:textId="77777777">
                              <w:pPr>
                                <w:spacing w:after="0" w:line="240" w:lineRule="auto"/>
                                <w:jc w:val="left"/>
                              </w:pPr>
                              <w:r>
                                <w:rPr>
                                  <w:rFonts w:ascii="Arial" w:hAnsi="Arial" w:eastAsia="Arial"/>
                                  <w:b/>
                                  <w:color w:val="2DABE0"/>
                                  <w:sz w:val="21"/>
                                </w:rPr>
                                <w:t xml:space="preserve">5.  ACCOUNTABILITY AND TRANSPARENCY</w:t>
                              </w:r>
                            </w:p>
                          </w:tc>
                        </w:tr>
                      </w:tbl>
                      <w:p w14:paraId="1CDEAE01" wp14:textId="77777777">
                        <w:pPr>
                          <w:spacing w:after="0" w:line="240" w:lineRule="auto"/>
                        </w:pPr>
                      </w:p>
                    </w:tc>
                    <w:tc>
                      <w:tcPr>
                        <w:tcW w:w="4558" w:type="dxa"/>
                        <w:hMerge w:val="continue"/>
                      </w:tcPr>
                      <w:p w14:paraId="50F07069" wp14:textId="77777777">
                        <w:pPr>
                          <w:pStyle w:val="EmptyCellLayoutStyle"/>
                          <w:spacing w:after="0" w:line="240" w:lineRule="auto"/>
                        </w:pPr>
                      </w:p>
                    </w:tc>
                    <w:tc>
                      <w:tcPr>
                        <w:tcW w:w="507" w:type="dxa"/>
                        <w:hMerge w:val="continue"/>
                      </w:tcPr>
                      <w:p w14:paraId="2FF85D32" wp14:textId="77777777">
                        <w:pPr>
                          <w:pStyle w:val="EmptyCellLayoutStyle"/>
                          <w:spacing w:after="0" w:line="240" w:lineRule="auto"/>
                        </w:pPr>
                      </w:p>
                    </w:tc>
                    <w:tc>
                      <w:tcPr>
                        <w:tcW w:w="602" w:type="dxa"/>
                        <w:tcMar/>
                      </w:tcPr>
                      <w:p w14:paraId="1E954643" wp14:textId="77777777">
                        <w:pPr>
                          <w:pStyle w:val="EmptyCellLayoutStyle"/>
                          <w:spacing w:after="0" w:line="240" w:lineRule="auto"/>
                        </w:pPr>
                      </w:p>
                    </w:tc>
                  </w:tr>
                  <w:tr w:rsidTr="56349349" w14:paraId="627AA0AC" wp14:textId="77777777">
                    <w:trPr>
                      <w:trHeight w:val="40" w:hRule="atLeast"/>
                    </w:trPr>
                    <w:tc>
                      <w:tcPr>
                        <w:tcW w:w="1127" w:type="dxa"/>
                        <w:tcMar/>
                      </w:tcPr>
                      <w:p w14:paraId="5A7AF15D" wp14:textId="77777777">
                        <w:pPr>
                          <w:pStyle w:val="EmptyCellLayoutStyle"/>
                          <w:spacing w:after="0" w:line="240" w:lineRule="auto"/>
                        </w:pPr>
                      </w:p>
                    </w:tc>
                    <w:tc>
                      <w:tcPr>
                        <w:tcW w:w="4536" w:type="dxa"/>
                        <w:tcMar/>
                      </w:tcPr>
                      <w:p w14:paraId="06686FEF" wp14:textId="77777777">
                        <w:pPr>
                          <w:pStyle w:val="EmptyCellLayoutStyle"/>
                          <w:spacing w:after="0" w:line="240" w:lineRule="auto"/>
                        </w:pPr>
                      </w:p>
                    </w:tc>
                    <w:tc>
                      <w:tcPr>
                        <w:tcW w:w="573" w:type="dxa"/>
                        <w:tcMar/>
                      </w:tcPr>
                      <w:p w14:paraId="401A7268" wp14:textId="77777777">
                        <w:pPr>
                          <w:pStyle w:val="EmptyCellLayoutStyle"/>
                          <w:spacing w:after="0" w:line="240" w:lineRule="auto"/>
                        </w:pPr>
                      </w:p>
                    </w:tc>
                    <w:tc>
                      <w:tcPr>
                        <w:tcW w:w="0" w:type="dxa"/>
                        <w:tcMar/>
                      </w:tcPr>
                      <w:p w14:paraId="752F30A4" wp14:textId="77777777">
                        <w:pPr>
                          <w:pStyle w:val="EmptyCellLayoutStyle"/>
                          <w:spacing w:after="0" w:line="240" w:lineRule="auto"/>
                        </w:pPr>
                      </w:p>
                    </w:tc>
                    <w:tc>
                      <w:tcPr>
                        <w:tcW w:w="4558" w:type="dxa"/>
                        <w:tcMar/>
                      </w:tcPr>
                      <w:p w14:paraId="3048BA75" wp14:textId="77777777">
                        <w:pPr>
                          <w:pStyle w:val="EmptyCellLayoutStyle"/>
                          <w:spacing w:after="0" w:line="240" w:lineRule="auto"/>
                        </w:pPr>
                      </w:p>
                    </w:tc>
                    <w:tc>
                      <w:tcPr>
                        <w:tcW w:w="507" w:type="dxa"/>
                        <w:tcMar/>
                      </w:tcPr>
                      <w:p w14:paraId="3793568E" wp14:textId="77777777">
                        <w:pPr>
                          <w:pStyle w:val="EmptyCellLayoutStyle"/>
                          <w:spacing w:after="0" w:line="240" w:lineRule="auto"/>
                        </w:pPr>
                      </w:p>
                    </w:tc>
                    <w:tc>
                      <w:tcPr>
                        <w:tcW w:w="602" w:type="dxa"/>
                        <w:tcMar/>
                      </w:tcPr>
                      <w:p w14:paraId="081CEB47" wp14:textId="77777777">
                        <w:pPr>
                          <w:pStyle w:val="EmptyCellLayoutStyle"/>
                          <w:spacing w:after="0" w:line="240" w:lineRule="auto"/>
                        </w:pPr>
                      </w:p>
                    </w:tc>
                  </w:tr>
                  <w:tr w:rsidTr="56349349" w14:paraId="4A525F2F" wp14:textId="77777777">
                    <w:trPr>
                      <w:trHeight w:val="5" w:hRule="atLeast"/>
                    </w:trPr>
                    <w:tc>
                      <w:tcPr>
                        <w:tcW w:w="1127" w:type="dxa"/>
                        <w:tcMar/>
                      </w:tcPr>
                      <w:p w14:paraId="54D4AFED" wp14:textId="77777777">
                        <w:pPr>
                          <w:pStyle w:val="EmptyCellLayoutStyle"/>
                          <w:spacing w:after="0" w:line="240" w:lineRule="auto"/>
                        </w:pPr>
                      </w:p>
                    </w:tc>
                    <w:tc>
                      <w:tcPr>
                        <w:tcW w:w="4536" w:type="dxa"/>
                        <w:tcMar/>
                      </w:tcPr>
                      <w:p w14:paraId="0FBA7733" wp14:textId="77777777">
                        <w:pPr>
                          <w:pStyle w:val="EmptyCellLayoutStyle"/>
                          <w:spacing w:after="0" w:line="240" w:lineRule="auto"/>
                        </w:pPr>
                      </w:p>
                    </w:tc>
                    <w:tc>
                      <w:tcPr>
                        <w:tcW w:w="573" w:type="dxa"/>
                        <w:tcMar/>
                      </w:tcPr>
                      <w:p w14:paraId="506B019F" wp14:textId="77777777">
                        <w:pPr>
                          <w:pStyle w:val="EmptyCellLayoutStyle"/>
                          <w:spacing w:after="0" w:line="240" w:lineRule="auto"/>
                        </w:pPr>
                      </w:p>
                    </w:tc>
                    <w:tc>
                      <w:tcPr>
                        <w:tcW w:w="0" w:type="dxa"/>
                        <w:tcMar/>
                      </w:tcPr>
                      <w:p w14:paraId="4F7836D1" wp14:textId="77777777">
                        <w:pPr>
                          <w:pStyle w:val="EmptyCellLayoutStyle"/>
                          <w:spacing w:after="0" w:line="240" w:lineRule="auto"/>
                        </w:pPr>
                      </w:p>
                    </w:tc>
                    <w:tc>
                      <w:tcPr>
                        <w:tcW w:w="4558" w:type="dxa"/>
                        <w:vMerge w:val="restart"/>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4538"/>
                        </w:tblGrid>
                        <w:tr w:rsidTr="56349349" w14:paraId="2C6598D0" wp14:textId="77777777">
                          <w:trPr>
                            <w:trHeight w:val="312" w:hRule="atLeast"/>
                          </w:trPr>
                          <w:tc>
                            <w:tcPr>
                              <w:tcW w:w="4538" w:type="dxa"/>
                              <w:tcMar/>
                            </w:tcPr>
                            <w:tbl>
                              <w:tblPr>
                                <w:tblCellMar>
                                  <w:top w:w="0" w:type="dxa"/>
                                  <w:left w:w="0" w:type="dxa"/>
                                  <w:bottom w:w="0" w:type="dxa"/>
                                  <w:right w:w="0" w:type="dxa"/>
                                </w:tblCellMar>
                              </w:tblPr>
                              <w:tblGrid>
                                <w:gridCol w:w="4538"/>
                              </w:tblGrid>
                              <w:tr w:rsidTr="56349349" w14:paraId="5D792B32" wp14:textId="77777777">
                                <w:trPr>
                                  <w:trHeight w:val="234" w:hRule="atLeast"/>
                                </w:trPr>
                                <w:tc>
                                  <w:tcPr>
                                    <w:tcW w:w="4538" w:type="dxa"/>
                                    <w:tcBorders>
                                      <w:top w:val="nil" w:color="" w:sz="7"/>
                                      <w:left w:val="nil" w:color="" w:sz="7"/>
                                      <w:bottom w:val="nil" w:color="" w:sz="7"/>
                                      <w:right w:val="nil" w:color="" w:sz="7"/>
                                    </w:tcBorders>
                                    <w:tcMar>
                                      <w:top w:w="39" w:type="dxa"/>
                                      <w:left w:w="39" w:type="dxa"/>
                                      <w:bottom w:w="39" w:type="dxa"/>
                                      <w:right w:w="39" w:type="dxa"/>
                                    </w:tcMar>
                                  </w:tcPr>
                                  <w:p w14:paraId="144CE246" wp14:textId="77777777">
                                    <w:pPr>
                                      <w:spacing w:after="0" w:line="240" w:lineRule="auto"/>
                                      <w:jc w:val="left"/>
                                    </w:pPr>
                                    <w:r w:rsidRPr="43D41A28" w:rsidR="43D41A28">
                                      <w:rPr>
                                        <w:rFonts w:ascii="Arial" w:hAnsi="Arial" w:eastAsia="Arial"/>
                                        <w:color w:val="000000"/>
                                        <w:sz w:val="20"/>
                                        <w:szCs w:val="20"/>
                                        <w:lang w:val="en-US"/>
                                      </w:rPr>
                                      <w:t xml:space="preserve">In order to effectively provide fund administration services and facilitate monitoring and reporting to the UN system and its partners, the MPTF Office has developed a public website, the MPTF Office Gateway (</w:t>
                                    </w:r>
                                    <w:r>
                                      <w:fldChar w:fldCharType="begin" w:fldLock="0" w:dirty="0"/>
                                    </w:r>
                                    <w:r>
                                      <w:rPr>
                                        <w:noProof/>
                                      </w:rPr>
                                      <w:instrText xml:space="preserve"> HYPERLINK "https://mptf.undp.org/" </w:instrText>
                                    </w:r>
                                    <w:r>
                                      <w:fldChar w:fldCharType="separate" w:fldLock="0" w:dirty="0"/>
                                    </w:r>
                                    <w:r w:rsidRPr="43D41A28" w:rsidR="43D41A28">
                                      <w:rPr>
                                        <w:rFonts w:ascii="Arial" w:hAnsi="Arial" w:eastAsia="Arial"/>
                                        <w:color w:val="0000FF"/>
                                        <w:sz w:val="20"/>
                                        <w:szCs w:val="20"/>
                                        <w:u w:val="single"/>
                                        <w:lang w:val="en-US"/>
                                      </w:rPr>
                                      <w:t xml:space="preserve">https://mptf.undp.org</w:t>
                                    </w:r>
                                    <w:r>
                                      <w:fldChar w:fldCharType="end" w:fldLock="0" w:dirty="0"/>
                                    </w:r>
                                    <w:r w:rsidRPr="43D41A28" w:rsidR="43D41A28">
                                      <w:rPr>
                                        <w:rFonts w:ascii="Arial" w:hAnsi="Arial" w:eastAsia="Arial"/>
                                        <w:color w:val="000000"/>
                                        <w:sz w:val="20"/>
                                        <w:szCs w:val="20"/>
                                        <w:lang w:val="en-US"/>
                                      </w:rPr>
                                      <w:t xml:space="preserve">). Refreshed daily from an internal enterprise resource planning system, the MPTF Office Gateway has become a standard setter for providing transparent and accountable trust fund administration services.</w:t>
                                    </w:r>
                                    <w:r>
                                      <w:rPr>
                                        <w:rFonts w:ascii="Arial" w:hAnsi="Arial" w:eastAsia="Arial"/>
                                        <w:color w:val="000000"/>
                                        <w:sz w:val="20"/>
                                      </w:rPr>
                                    </w:r>
                                    <w:r>
                                      <w:rPr>
                                        <w:rFonts w:ascii="Arial" w:hAnsi="Arial" w:eastAsia="Arial"/>
                                        <w:color w:val="000000"/>
                                        <w:sz w:val="20"/>
                                      </w:rPr>
                                      <w:br/>
                                    </w:r>
                                    <w:r>
                                      <w:rPr>
                                        <w:rFonts w:ascii="Arial" w:hAnsi="Arial" w:eastAsia="Arial"/>
                                        <w:color w:val="000000"/>
                                        <w:sz w:val="20"/>
                                      </w:rPr>
                                      <w:br/>
                                    </w:r>
                                    <w:r w:rsidRPr="43D41A28" w:rsidR="43D41A28">
                                      <w:rPr>
                                        <w:rFonts w:ascii="Arial" w:hAnsi="Arial" w:eastAsia="Arial"/>
                                        <w:color w:val="000000"/>
                                        <w:sz w:val="20"/>
                                        <w:szCs w:val="20"/>
                                        <w:lang w:val="en-US"/>
                                      </w:rPr>
                                      <w:t xml:space="preserve">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78D7399" wp14:textId="77777777">
                              <w:pPr>
                                <w:spacing w:after="0" w:line="240" w:lineRule="auto"/>
                              </w:pPr>
                            </w:p>
                          </w:tc>
                        </w:tr>
                      </w:tbl>
                      <w:p w14:paraId="1AB2B8F9" wp14:textId="77777777">
                        <w:pPr>
                          <w:spacing w:after="0" w:line="240" w:lineRule="auto"/>
                        </w:pPr>
                      </w:p>
                    </w:tc>
                    <w:tc>
                      <w:tcPr>
                        <w:tcW w:w="507" w:type="dxa"/>
                        <w:tcMar/>
                      </w:tcPr>
                      <w:p w14:paraId="3FBF0C5E" wp14:textId="77777777">
                        <w:pPr>
                          <w:pStyle w:val="EmptyCellLayoutStyle"/>
                          <w:spacing w:after="0" w:line="240" w:lineRule="auto"/>
                        </w:pPr>
                      </w:p>
                    </w:tc>
                    <w:tc>
                      <w:tcPr>
                        <w:tcW w:w="602" w:type="dxa"/>
                        <w:tcMar/>
                      </w:tcPr>
                      <w:p w14:paraId="7896E9D9" wp14:textId="77777777">
                        <w:pPr>
                          <w:pStyle w:val="EmptyCellLayoutStyle"/>
                          <w:spacing w:after="0" w:line="240" w:lineRule="auto"/>
                        </w:pPr>
                      </w:p>
                    </w:tc>
                  </w:tr>
                  <w:tr w:rsidTr="56349349" w14:paraId="7293B159" wp14:textId="77777777">
                    <w:trPr>
                      <w:trHeight w:val="306" w:hRule="atLeast"/>
                    </w:trPr>
                    <w:tc>
                      <w:tcPr>
                        <w:tcW w:w="1127" w:type="dxa"/>
                        <w:tcMar/>
                      </w:tcPr>
                      <w:p w14:paraId="1B319C6E" wp14:textId="77777777">
                        <w:pPr>
                          <w:pStyle w:val="EmptyCellLayoutStyle"/>
                          <w:spacing w:after="0" w:line="240" w:lineRule="auto"/>
                        </w:pPr>
                      </w:p>
                    </w:tc>
                    <w:tc>
                      <w:tcPr>
                        <w:tcW w:w="4536" w:type="dxa"/>
                        <w:vMerge w:val="restart"/>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276"/>
                          <w:gridCol w:w="4259"/>
                        </w:tblGrid>
                        <w:tr w:rsidTr="43D41A28" w14:paraId="1DCF0334" wp14:textId="77777777">
                          <w:trPr>
                            <w:trHeight w:val="14" w:hRule="atLeast"/>
                          </w:trPr>
                          <w:tc>
                            <w:tcPr>
                              <w:tcW w:w="276" w:type="dxa"/>
                              <w:tcMar/>
                            </w:tcPr>
                            <w:p w14:paraId="2E780729" wp14:textId="77777777">
                              <w:pPr>
                                <w:pStyle w:val="EmptyCellLayoutStyle"/>
                                <w:spacing w:after="0" w:line="240" w:lineRule="auto"/>
                              </w:pPr>
                            </w:p>
                          </w:tc>
                          <w:tc>
                            <w:tcPr>
                              <w:tcW w:w="4259" w:type="dxa"/>
                              <w:tcMar/>
                            </w:tcPr>
                            <w:p w14:paraId="7118DC78" wp14:textId="77777777">
                              <w:pPr>
                                <w:pStyle w:val="EmptyCellLayoutStyle"/>
                                <w:spacing w:after="0" w:line="240" w:lineRule="auto"/>
                              </w:pPr>
                            </w:p>
                          </w:tc>
                        </w:tr>
                        <w:tr w:rsidTr="43D41A28" w14:paraId="5A6495A3" wp14:textId="77777777">
                          <w:trPr>
                            <w:trHeight w:val="312" w:hRule="atLeast"/>
                          </w:trPr>
                          <w:tc>
                            <w:tcPr>
                              <w:tcW w:w="276" w:type="dxa"/>
                              <w:tcMar/>
                            </w:tcPr>
                            <w:p w14:paraId="7876FC12" wp14:textId="77777777">
                              <w:pPr>
                                <w:pStyle w:val="EmptyCellLayoutStyle"/>
                                <w:spacing w:after="0" w:line="240" w:lineRule="auto"/>
                              </w:pPr>
                            </w:p>
                          </w:tc>
                          <w:tc>
                            <w:tcPr>
                              <w:tcW w:w="4259" w:type="dxa"/>
                              <w:tcMar/>
                            </w:tcPr>
                            <w:tbl>
                              <w:tblPr>
                                <w:tblCellMar>
                                  <w:top w:w="0" w:type="dxa"/>
                                  <w:left w:w="0" w:type="dxa"/>
                                  <w:bottom w:w="0" w:type="dxa"/>
                                  <w:right w:w="0" w:type="dxa"/>
                                </w:tblCellMar>
                              </w:tblPr>
                              <w:tblGrid>
                                <w:gridCol w:w="4259"/>
                              </w:tblGrid>
                              <w:tr w:rsidTr="43D41A28" w14:paraId="585564E7" wp14:textId="77777777">
                                <w:trPr>
                                  <w:trHeight w:val="234" w:hRule="atLeast"/>
                                </w:trPr>
                                <w:tc>
                                  <w:tcPr>
                                    <w:tcW w:w="4259" w:type="dxa"/>
                                    <w:tcBorders>
                                      <w:top w:val="nil" w:color="00FF00" w:sz="7"/>
                                      <w:left w:val="nil" w:color="00FF00" w:sz="7"/>
                                      <w:bottom w:val="nil" w:color="00FF00" w:sz="7"/>
                                      <w:right w:val="nil" w:color="00FF00" w:sz="7"/>
                                    </w:tcBorders>
                                    <w:tcMar>
                                      <w:top w:w="39" w:type="dxa"/>
                                      <w:left w:w="39" w:type="dxa"/>
                                      <w:bottom w:w="39" w:type="dxa"/>
                                      <w:right w:w="39" w:type="dxa"/>
                                    </w:tcMar>
                                  </w:tcPr>
                                  <w:p w14:paraId="2854E1B9" wp14:textId="77777777">
                                    <w:pPr>
                                      <w:spacing w:after="0" w:line="240" w:lineRule="auto"/>
                                      <w:jc w:val="left"/>
                                    </w:pPr>
                                    <w:r w:rsidRPr="43D41A28" w:rsidR="43D41A28">
                                      <w:rPr>
                                        <w:rFonts w:ascii="Arial" w:hAnsi="Arial" w:eastAsia="Arial"/>
                                        <w:color w:val="000000"/>
                                        <w:sz w:val="20"/>
                                        <w:szCs w:val="20"/>
                                        <w:lang w:val="en-US"/>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br/>
                                    </w:r>
                                    <w:r>
                                      <w:br/>
                                    </w:r>
                                    <w:r w:rsidRPr="43D41A28" w:rsidR="43D41A28">
                                      <w:rPr>
                                        <w:rFonts w:ascii="Arial" w:hAnsi="Arial" w:eastAsia="Arial"/>
                                        <w:color w:val="000000"/>
                                        <w:sz w:val="20"/>
                                        <w:szCs w:val="20"/>
                                        <w:lang w:val="en-US"/>
                                      </w:rPr>
                                      <w:t>The policies in place, as of 31 December 2025, were as follows:</w:t>
                                    </w:r>
                                  </w:p>
                                </w:tc>
                              </w:tr>
                            </w:tbl>
                            <w:p w14:paraId="35703EDE" wp14:textId="77777777">
                              <w:pPr>
                                <w:spacing w:after="0" w:line="240" w:lineRule="auto"/>
                              </w:pPr>
                            </w:p>
                          </w:tc>
                        </w:tr>
                        <w:tr w:rsidTr="43D41A28" w14:paraId="5E86F948" wp14:textId="77777777">
                          <w:trPr>
                            <w:trHeight w:val="20" w:hRule="atLeast"/>
                          </w:trPr>
                          <w:tc>
                            <w:tcPr>
                              <w:tcW w:w="276" w:type="dxa"/>
                              <w:tcMar/>
                            </w:tcPr>
                            <w:p w14:paraId="1946BE5E" wp14:textId="77777777">
                              <w:pPr>
                                <w:pStyle w:val="EmptyCellLayoutStyle"/>
                                <w:spacing w:after="0" w:line="240" w:lineRule="auto"/>
                              </w:pPr>
                            </w:p>
                          </w:tc>
                          <w:tc>
                            <w:tcPr>
                              <w:tcW w:w="4259" w:type="dxa"/>
                              <w:tcMar/>
                            </w:tcPr>
                            <w:p w14:paraId="51C34A15" wp14:textId="77777777">
                              <w:pPr>
                                <w:pStyle w:val="EmptyCellLayoutStyle"/>
                                <w:spacing w:after="0" w:line="240" w:lineRule="auto"/>
                              </w:pPr>
                            </w:p>
                          </w:tc>
                        </w:tr>
                        <w:tr w:rsidTr="43D41A28" w14:paraId="2AA640CB" wp14:textId="77777777">
                          <w:trPr>
                            <w:trHeight w:val="312" w:hRule="atLeast"/>
                          </w:trPr>
                          <w:tc>
                            <w:tcPr>
                              <w:tcW w:w="276" w:type="dxa"/>
                              <w:hMerge w:val="restart"/>
                              <w:tcMar/>
                            </w:tcPr>
                            <w:tbl>
                              <w:tblPr>
                                <w:tblCellMar>
                                  <w:top w:w="0" w:type="dxa"/>
                                  <w:left w:w="0" w:type="dxa"/>
                                  <w:bottom w:w="0" w:type="dxa"/>
                                  <w:right w:w="0" w:type="dxa"/>
                                </w:tblCellMar>
                              </w:tblPr>
                              <w:tblGrid>
                                <w:gridCol w:w="4536"/>
                              </w:tblGrid>
                              <w:tr w:rsidTr="43D41A28" w14:paraId="46F282AB" wp14:textId="77777777">
                                <w:trPr>
                                  <w:trHeight w:val="234" w:hRule="atLeast"/>
                                </w:trPr>
                                <w:tc>
                                  <w:tcPr>
                                    <w:tcW w:w="4536" w:type="dxa"/>
                                    <w:tcBorders>
                                      <w:top w:val="nil" w:color="00FF00" w:sz="7"/>
                                      <w:left w:val="nil" w:color="00FF00" w:sz="7"/>
                                      <w:bottom w:val="nil" w:color="00FF00" w:sz="7"/>
                                      <w:right w:val="nil" w:color="00FF00" w:sz="7"/>
                                    </w:tcBorders>
                                    <w:tcMar>
                                      <w:top w:w="39" w:type="dxa"/>
                                      <w:left w:w="39" w:type="dxa"/>
                                      <w:bottom w:w="39" w:type="dxa"/>
                                      <w:right w:w="39" w:type="dxa"/>
                                    </w:tcMar>
                                  </w:tcPr>
                                  <w:p w14:paraId="269FE579" wp14:textId="77777777">
                                    <w:pPr>
                                      <w:numPr>
                                        <w:ilvl w:val="0"/>
                                        <w:numId w:val="1"/>
                                      </w:numPr>
                                      <w:spacing w:after="0" w:line="240" w:lineRule="auto"/>
                                      <w:ind w:left="720" w:hanging="360"/>
                                      <w:jc w:val="left"/>
                                      <w:rPr/>
                                    </w:pPr>
                                    <w:r w:rsidRPr="43D41A28" w:rsidR="43D41A28">
                                      <w:rPr>
                                        <w:rFonts w:ascii="Arial" w:hAnsi="Arial" w:eastAsia="Arial"/>
                                        <w:b w:val="1"/>
                                        <w:bCs w:val="1"/>
                                        <w:color w:val="000000"/>
                                        <w:sz w:val="20"/>
                                        <w:szCs w:val="20"/>
                                        <w:lang w:val="en-US"/>
                                      </w:rPr>
                                      <w:t>The Administrative Agent (AA) fee:</w:t>
                                    </w:r>
                                    <w:r w:rsidRPr="43D41A28" w:rsidR="43D41A28">
                                      <w:rPr>
                                        <w:rFonts w:ascii="Arial" w:hAnsi="Arial" w:eastAsia="Arial"/>
                                        <w:color w:val="000000"/>
                                        <w:sz w:val="20"/>
                                        <w:szCs w:val="20"/>
                                        <w:lang w:val="en-US"/>
                                      </w:rPr>
                                      <w:t xml:space="preserve"> 1% is charged at the time of the contributor deposit and covers services provided on that contribution for the entire duration of the Joint Programme. Cumulatively, as of 31 December 2025, US$ </w:t>
                                    </w:r>
                                    <w:r w:rsidRPr="43D41A28" w:rsidR="43D41A28">
                                      <w:rPr>
                                        <w:rFonts w:ascii="Arial" w:hAnsi="Arial" w:eastAsia="Arial"/>
                                        <w:b w:val="1"/>
                                        <w:bCs w:val="1"/>
                                        <w:color w:val="000000"/>
                                        <w:sz w:val="20"/>
                                        <w:szCs w:val="20"/>
                                        <w:lang w:val="en-US"/>
                                      </w:rPr>
                                      <w:t xml:space="preserve">96,577 </w:t>
                                    </w:r>
                                    <w:r w:rsidRPr="43D41A28" w:rsidR="43D41A28">
                                      <w:rPr>
                                        <w:rFonts w:ascii="Arial" w:hAnsi="Arial" w:eastAsia="Arial"/>
                                        <w:color w:val="000000"/>
                                        <w:sz w:val="20"/>
                                        <w:szCs w:val="20"/>
                                        <w:lang w:val="en-US"/>
                                      </w:rPr>
                                      <w:t>has been charged in AA fees.</w:t>
                                    </w:r>
                                  </w:p>
                                  <w:p w14:paraId="7E051CA8" wp14:textId="77777777">
                                    <w:pPr>
                                      <w:spacing w:after="0" w:line="240" w:lineRule="auto"/>
                                      <w:ind w:left="720" w:hanging="360"/>
                                      <w:jc w:val="left"/>
                                    </w:pPr>
                                    <w:r>
                                      <w:rPr>
                                        <w:rFonts w:ascii="Arial" w:hAnsi="Arial" w:eastAsia="Arial"/>
                                        <w:color w:val="000000"/>
                                        <w:sz w:val="20"/>
                                      </w:rPr>
                                    </w:r>
                                    <w:r>
                                      <w:rPr>
                                        <w:rFonts w:ascii="Arial" w:hAnsi="Arial" w:eastAsia="Arial"/>
                                        <w:color w:val="000000"/>
                                        <w:sz w:val="20"/>
                                      </w:rPr>
                                      <w:br/>
                                    </w:r>
                                  </w:p>
                                  <w:p w14:paraId="6E9999D3" wp14:textId="77777777">
                                    <w:pPr>
                                      <w:numPr>
                                        <w:ilvl w:val="0"/>
                                        <w:numId w:val="1"/>
                                      </w:numPr>
                                      <w:spacing w:after="0" w:line="240" w:lineRule="auto"/>
                                      <w:ind w:left="720" w:hanging="360"/>
                                      <w:jc w:val="left"/>
                                      <w:rPr/>
                                    </w:pPr>
                                    <w:r w:rsidRPr="43D41A28" w:rsidR="43D41A28">
                                      <w:rPr>
                                        <w:rFonts w:ascii="Arial" w:hAnsi="Arial" w:eastAsia="Arial"/>
                                        <w:b w:val="1"/>
                                        <w:bCs w:val="1"/>
                                        <w:color w:val="000000"/>
                                        <w:sz w:val="20"/>
                                        <w:szCs w:val="20"/>
                                        <w:lang w:val="en-US"/>
                                      </w:rPr>
                                      <w:t>Indirect Costs of Participating Organizations:</w:t>
                                    </w:r>
                                    <w:r w:rsidRPr="43D41A28" w:rsidR="43D41A28">
                                      <w:rPr>
                                        <w:rFonts w:ascii="Arial" w:hAnsi="Arial" w:eastAsia="Arial"/>
                                        <w:color w:val="000000"/>
                                        <w:sz w:val="20"/>
                                        <w:szCs w:val="20"/>
                                        <w:lang w:val="en-US"/>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43D41A28" w:rsidR="43D41A28">
                                      <w:rPr>
                                        <w:rFonts w:ascii="Arial" w:hAnsi="Arial" w:eastAsia="Arial"/>
                                        <w:b w:val="1"/>
                                        <w:bCs w:val="1"/>
                                        <w:color w:val="000000"/>
                                        <w:sz w:val="20"/>
                                        <w:szCs w:val="20"/>
                                        <w:lang w:val="en-US"/>
                                      </w:rPr>
                                      <w:t>26,506</w:t>
                                    </w:r>
                                    <w:r w:rsidRPr="43D41A28" w:rsidR="43D41A28">
                                      <w:rPr>
                                        <w:rFonts w:ascii="Arial" w:hAnsi="Arial" w:eastAsia="Arial"/>
                                        <w:color w:val="000000"/>
                                        <w:sz w:val="20"/>
                                        <w:szCs w:val="20"/>
                                        <w:lang w:val="en-US"/>
                                      </w:rPr>
                                      <w:t xml:space="preserve"> was deducted in indirect costs by Participating Organizations. Cumulatively, indirect costs amount to US$ </w:t>
                                    </w:r>
                                    <w:r w:rsidRPr="43D41A28" w:rsidR="43D41A28">
                                      <w:rPr>
                                        <w:rFonts w:ascii="Arial" w:hAnsi="Arial" w:eastAsia="Arial"/>
                                        <w:b w:val="1"/>
                                        <w:bCs w:val="1"/>
                                        <w:color w:val="000000"/>
                                        <w:sz w:val="20"/>
                                        <w:szCs w:val="20"/>
                                        <w:lang w:val="en-US"/>
                                      </w:rPr>
                                      <w:t>472,995</w:t>
                                    </w:r>
                                    <w:r w:rsidRPr="43D41A28" w:rsidR="43D41A28">
                                      <w:rPr>
                                        <w:rFonts w:ascii="Arial" w:hAnsi="Arial" w:eastAsia="Arial"/>
                                        <w:color w:val="000000"/>
                                        <w:sz w:val="20"/>
                                        <w:szCs w:val="20"/>
                                        <w:lang w:val="en-US"/>
                                      </w:rPr>
                                      <w:t xml:space="preserve"> as of 31 December </w:t>
                                    </w:r>
                                    <w:r w:rsidRPr="43D41A28" w:rsidR="43D41A28">
                                      <w:rPr>
                                        <w:rFonts w:ascii="Arial" w:hAnsi="Arial" w:eastAsia="Arial"/>
                                        <w:b w:val="1"/>
                                        <w:bCs w:val="1"/>
                                        <w:color w:val="000000"/>
                                        <w:sz w:val="20"/>
                                        <w:szCs w:val="20"/>
                                        <w:lang w:val="en-US"/>
                                      </w:rPr>
                                      <w:t>2025</w:t>
                                    </w:r>
                                    <w:r w:rsidRPr="43D41A28" w:rsidR="43D41A28">
                                      <w:rPr>
                                        <w:rFonts w:ascii="Arial" w:hAnsi="Arial" w:eastAsia="Arial"/>
                                        <w:color w:val="000000"/>
                                        <w:sz w:val="20"/>
                                        <w:szCs w:val="20"/>
                                        <w:lang w:val="en-US"/>
                                      </w:rPr>
                                      <w:t>.</w:t>
                                    </w:r>
                                  </w:p>
                                </w:tc>
                              </w:tr>
                            </w:tbl>
                            <w:p w14:paraId="126953D2" wp14:textId="77777777">
                              <w:pPr>
                                <w:spacing w:after="0" w:line="240" w:lineRule="auto"/>
                              </w:pPr>
                            </w:p>
                          </w:tc>
                          <w:tc>
                            <w:tcPr>
                              <w:tcW w:w="4259" w:type="dxa"/>
                              <w:hMerge w:val="continue"/>
                            </w:tcPr>
                            <w:p w14:paraId="1E5BF58C" wp14:textId="77777777">
                              <w:pPr>
                                <w:pStyle w:val="EmptyCellLayoutStyle"/>
                                <w:spacing w:after="0" w:line="240" w:lineRule="auto"/>
                              </w:pPr>
                            </w:p>
                          </w:tc>
                        </w:tr>
                      </w:tbl>
                      <w:p w14:paraId="053A08E0" wp14:textId="77777777">
                        <w:pPr>
                          <w:spacing w:after="0" w:line="240" w:lineRule="auto"/>
                        </w:pPr>
                      </w:p>
                    </w:tc>
                    <w:tc>
                      <w:tcPr>
                        <w:tcW w:w="573" w:type="dxa"/>
                        <w:tcMar/>
                      </w:tcPr>
                      <w:p w14:paraId="1674D195" wp14:textId="77777777">
                        <w:pPr>
                          <w:pStyle w:val="EmptyCellLayoutStyle"/>
                          <w:spacing w:after="0" w:line="240" w:lineRule="auto"/>
                        </w:pPr>
                      </w:p>
                    </w:tc>
                    <w:tc>
                      <w:tcPr>
                        <w:tcW w:w="0" w:type="dxa"/>
                        <w:tcMar/>
                      </w:tcPr>
                      <w:p w14:paraId="3C72A837" wp14:textId="77777777">
                        <w:pPr>
                          <w:pStyle w:val="EmptyCellLayoutStyle"/>
                          <w:spacing w:after="0" w:line="240" w:lineRule="auto"/>
                        </w:pPr>
                      </w:p>
                    </w:tc>
                    <w:tc>
                      <w:tcPr>
                        <w:tcW w:w="4558" w:type="dxa"/>
                        <w:vMerge/>
                        <w:tcMar/>
                      </w:tcPr>
                      <w:p w14:paraId="7A9A139D" wp14:textId="77777777">
                        <w:pPr>
                          <w:pStyle w:val="EmptyCellLayoutStyle"/>
                          <w:spacing w:after="0" w:line="240" w:lineRule="auto"/>
                        </w:pPr>
                      </w:p>
                    </w:tc>
                    <w:tc>
                      <w:tcPr>
                        <w:tcW w:w="507" w:type="dxa"/>
                        <w:tcMar/>
                      </w:tcPr>
                      <w:p w14:paraId="56A0069A" wp14:textId="77777777">
                        <w:pPr>
                          <w:pStyle w:val="EmptyCellLayoutStyle"/>
                          <w:spacing w:after="0" w:line="240" w:lineRule="auto"/>
                        </w:pPr>
                      </w:p>
                    </w:tc>
                    <w:tc>
                      <w:tcPr>
                        <w:tcW w:w="602" w:type="dxa"/>
                        <w:tcMar/>
                      </w:tcPr>
                      <w:p w14:paraId="7DF6F7AA" wp14:textId="77777777">
                        <w:pPr>
                          <w:pStyle w:val="EmptyCellLayoutStyle"/>
                          <w:spacing w:after="0" w:line="240" w:lineRule="auto"/>
                        </w:pPr>
                      </w:p>
                    </w:tc>
                  </w:tr>
                  <w:tr w:rsidTr="56349349" w14:paraId="320646EB" wp14:textId="77777777">
                    <w:trPr>
                      <w:trHeight w:val="352" w:hRule="atLeast"/>
                    </w:trPr>
                    <w:tc>
                      <w:tcPr>
                        <w:tcW w:w="1127" w:type="dxa"/>
                        <w:tcMar/>
                      </w:tcPr>
                      <w:p w14:paraId="31ED7778" wp14:textId="77777777">
                        <w:pPr>
                          <w:pStyle w:val="EmptyCellLayoutStyle"/>
                          <w:spacing w:after="0" w:line="240" w:lineRule="auto"/>
                        </w:pPr>
                      </w:p>
                    </w:tc>
                    <w:tc>
                      <w:tcPr>
                        <w:tcW w:w="4536" w:type="dxa"/>
                        <w:vMerge/>
                        <w:tcMar/>
                      </w:tcPr>
                      <w:p w14:paraId="532070F0" wp14:textId="77777777">
                        <w:pPr>
                          <w:pStyle w:val="EmptyCellLayoutStyle"/>
                          <w:spacing w:after="0" w:line="240" w:lineRule="auto"/>
                        </w:pPr>
                      </w:p>
                    </w:tc>
                    <w:tc>
                      <w:tcPr>
                        <w:tcW w:w="573" w:type="dxa"/>
                        <w:tcMar/>
                      </w:tcPr>
                      <w:p w14:paraId="1A9B60E1" wp14:textId="77777777">
                        <w:pPr>
                          <w:pStyle w:val="EmptyCellLayoutStyle"/>
                          <w:spacing w:after="0" w:line="240" w:lineRule="auto"/>
                        </w:pPr>
                      </w:p>
                    </w:tc>
                    <w:tc>
                      <w:tcPr>
                        <w:tcW w:w="0" w:type="dxa"/>
                        <w:tcMar/>
                      </w:tcPr>
                      <w:p w14:paraId="3E190F5E" wp14:textId="77777777">
                        <w:pPr>
                          <w:pStyle w:val="EmptyCellLayoutStyle"/>
                          <w:spacing w:after="0" w:line="240" w:lineRule="auto"/>
                        </w:pPr>
                      </w:p>
                    </w:tc>
                    <w:tc>
                      <w:tcPr>
                        <w:tcW w:w="4558" w:type="dxa"/>
                        <w:tcMar/>
                      </w:tcPr>
                      <w:p w14:paraId="0FB76C7C" wp14:textId="77777777">
                        <w:pPr>
                          <w:pStyle w:val="EmptyCellLayoutStyle"/>
                          <w:spacing w:after="0" w:line="240" w:lineRule="auto"/>
                        </w:pPr>
                      </w:p>
                    </w:tc>
                    <w:tc>
                      <w:tcPr>
                        <w:tcW w:w="507" w:type="dxa"/>
                        <w:tcMar/>
                      </w:tcPr>
                      <w:p w14:paraId="00EE7A80" wp14:textId="77777777">
                        <w:pPr>
                          <w:pStyle w:val="EmptyCellLayoutStyle"/>
                          <w:spacing w:after="0" w:line="240" w:lineRule="auto"/>
                        </w:pPr>
                      </w:p>
                    </w:tc>
                    <w:tc>
                      <w:tcPr>
                        <w:tcW w:w="602" w:type="dxa"/>
                        <w:tcMar/>
                      </w:tcPr>
                      <w:p w14:paraId="1E8E47C2" wp14:textId="77777777">
                        <w:pPr>
                          <w:pStyle w:val="EmptyCellLayoutStyle"/>
                          <w:spacing w:after="0" w:line="240" w:lineRule="auto"/>
                        </w:pPr>
                      </w:p>
                    </w:tc>
                  </w:tr>
                  <w:tr w:rsidTr="56349349" w14:paraId="52E12EC1" wp14:textId="77777777">
                    <w:trPr>
                      <w:trHeight w:val="307" w:hRule="atLeast"/>
                    </w:trPr>
                    <w:tc>
                      <w:tcPr>
                        <w:tcW w:w="1127" w:type="dxa"/>
                        <w:tcMar/>
                      </w:tcPr>
                      <w:p w14:paraId="6A2BC471" wp14:textId="77777777">
                        <w:pPr>
                          <w:pStyle w:val="EmptyCellLayoutStyle"/>
                          <w:spacing w:after="0" w:line="240" w:lineRule="auto"/>
                        </w:pPr>
                      </w:p>
                    </w:tc>
                    <w:tc>
                      <w:tcPr>
                        <w:tcW w:w="4536" w:type="dxa"/>
                        <w:tcMar/>
                      </w:tcPr>
                      <w:p w14:paraId="4DCC6F47" wp14:textId="77777777">
                        <w:pPr>
                          <w:pStyle w:val="EmptyCellLayoutStyle"/>
                          <w:spacing w:after="0" w:line="240" w:lineRule="auto"/>
                        </w:pPr>
                      </w:p>
                    </w:tc>
                    <w:tc>
                      <w:tcPr>
                        <w:tcW w:w="573" w:type="dxa"/>
                        <w:tcMar/>
                      </w:tcPr>
                      <w:p w14:paraId="1B5E47D9" wp14:textId="77777777">
                        <w:pPr>
                          <w:pStyle w:val="EmptyCellLayoutStyle"/>
                          <w:spacing w:after="0" w:line="240" w:lineRule="auto"/>
                        </w:pPr>
                      </w:p>
                    </w:tc>
                    <w:tc>
                      <w:tcPr>
                        <w:tcW w:w="0" w:type="dxa"/>
                        <w:tcMar/>
                      </w:tcPr>
                      <w:p w14:paraId="25D6C40E" wp14:textId="77777777">
                        <w:pPr>
                          <w:pStyle w:val="EmptyCellLayoutStyle"/>
                          <w:spacing w:after="0" w:line="240" w:lineRule="auto"/>
                        </w:pPr>
                      </w:p>
                    </w:tc>
                    <w:tc>
                      <w:tcPr>
                        <w:tcW w:w="4558" w:type="dxa"/>
                        <w:tcMar/>
                      </w:tcPr>
                      <w:p w14:paraId="18E7D592" wp14:textId="77777777">
                        <w:pPr>
                          <w:pStyle w:val="EmptyCellLayoutStyle"/>
                          <w:spacing w:after="0" w:line="240" w:lineRule="auto"/>
                        </w:pPr>
                      </w:p>
                    </w:tc>
                    <w:tc>
                      <w:tcPr>
                        <w:tcW w:w="507" w:type="dxa"/>
                        <w:tcMar/>
                      </w:tcPr>
                      <w:p w14:paraId="4CC8AA0D" wp14:textId="77777777">
                        <w:pPr>
                          <w:pStyle w:val="EmptyCellLayoutStyle"/>
                          <w:spacing w:after="0" w:line="240" w:lineRule="auto"/>
                        </w:pPr>
                      </w:p>
                    </w:tc>
                    <w:tc>
                      <w:tcPr>
                        <w:tcW w:w="602" w:type="dxa"/>
                        <w:tcMar/>
                      </w:tcPr>
                      <w:p w14:paraId="0387D0D6" wp14:textId="77777777">
                        <w:pPr>
                          <w:pStyle w:val="EmptyCellLayoutStyle"/>
                          <w:spacing w:after="0" w:line="240" w:lineRule="auto"/>
                        </w:pPr>
                      </w:p>
                    </w:tc>
                  </w:tr>
                </w:tbl>
                <w:p w14:paraId="565BFF5B" wp14:textId="77777777">
                  <w:pPr>
                    <w:spacing w:after="0" w:line="240" w:lineRule="auto"/>
                  </w:pPr>
                </w:p>
              </w:tc>
            </w:tr>
            <w:tr w:rsidTr="56349349" w14:paraId="34CDD9EB" wp14:textId="77777777">
              <w:trPr>
                <w:trHeight w:val="12" w:hRule="atLeast"/>
              </w:trPr>
              <w:tc>
                <w:tcPr>
                  <w:tcW w:w="11905" w:type="dxa"/>
                  <w:tcMar/>
                </w:tcPr>
                <w:p w14:paraId="498AF0D8" wp14:textId="77777777">
                  <w:pPr>
                    <w:pStyle w:val="EmptyCellLayoutStyle"/>
                    <w:spacing w:after="0" w:line="240" w:lineRule="auto"/>
                  </w:pPr>
                </w:p>
              </w:tc>
            </w:tr>
          </w:tbl>
          <w:p w14:paraId="263F3B9E" wp14:textId="77777777">
            <w:pPr>
              <w:spacing w:after="0" w:line="240" w:lineRule="auto"/>
            </w:pPr>
          </w:p>
        </w:tc>
      </w:tr>
    </w:tbl>
    <w:p xmlns:wp14="http://schemas.microsoft.com/office/word/2010/wordml" w14:paraId="16E5E008" wp14:textId="77777777">
      <w:pPr>
        <w:spacing w:after="0" w:line="240" w:lineRule="auto"/>
        <w:rPr>
          <w:sz w:val="0"/>
        </w:rPr>
      </w:pPr>
      <w:r>
        <w:br w:type="page"/>
      </w:r>
    </w:p>
    <w:tbl>
      <w:tblPr>
        <w:tblCellMar>
          <w:top w:w="0" w:type="dxa"/>
          <w:left w:w="0" w:type="dxa"/>
          <w:bottom w:w="0" w:type="dxa"/>
          <w:right w:w="0" w:type="dxa"/>
        </w:tblCellMar>
      </w:tblPr>
      <w:tblGrid>
        <w:gridCol w:w="11298"/>
        <w:gridCol w:w="606"/>
      </w:tblGrid>
      <w:tr xmlns:wp14="http://schemas.microsoft.com/office/word/2010/wordml" w14:paraId="21687939" wp14:textId="77777777">
        <w:trPr/>
        <w:tc>
          <w:tcPr>
            <w:tcW w:w="11298" w:type="dxa"/>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1298"/>
            </w:tblGrid>
            <w:tr w14:paraId="4C213D6D" wp14:textId="77777777">
              <w:trPr>
                <w:trHeight w:val="6821" w:hRule="atLeast"/>
              </w:trPr>
              <w:tc>
                <w:tcPr>
                  <w:tcW w:w="11298" w:type="dxa"/>
                  <w:tcMar>
                    <w:top w:w="0" w:type="dxa"/>
                    <w:left w:w="0" w:type="dxa"/>
                    <w:bottom w:w="0" w:type="dxa"/>
                    <w:right w:w="0" w:type="dxa"/>
                  </w:tcMar>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094"/>
                    <w:gridCol w:w="4"/>
                    <w:gridCol w:w="9657"/>
                    <w:gridCol w:w="536"/>
                  </w:tblGrid>
                  <w:tr w14:paraId="40D2860B" wp14:textId="77777777">
                    <w:trPr>
                      <w:trHeight w:val="76" w:hRule="atLeast"/>
                    </w:trPr>
                    <w:tc>
                      <w:tcPr>
                        <w:tcW w:w="1094" w:type="dxa"/>
                      </w:tcPr>
                      <w:p w14:paraId="42050CB3" wp14:textId="77777777">
                        <w:pPr>
                          <w:pStyle w:val="EmptyCellLayoutStyle"/>
                          <w:spacing w:after="0" w:line="240" w:lineRule="auto"/>
                        </w:pPr>
                      </w:p>
                    </w:tc>
                    <w:tc>
                      <w:tcPr>
                        <w:tcW w:w="4" w:type="dxa"/>
                      </w:tcPr>
                      <w:p w14:paraId="130CC4CD" wp14:textId="77777777">
                        <w:pPr>
                          <w:pStyle w:val="EmptyCellLayoutStyle"/>
                          <w:spacing w:after="0" w:line="240" w:lineRule="auto"/>
                        </w:pPr>
                      </w:p>
                    </w:tc>
                    <w:tc>
                      <w:tcPr>
                        <w:tcW w:w="9657" w:type="dxa"/>
                      </w:tcPr>
                      <w:p w14:paraId="055BFDB1" wp14:textId="77777777">
                        <w:pPr>
                          <w:pStyle w:val="EmptyCellLayoutStyle"/>
                          <w:spacing w:after="0" w:line="240" w:lineRule="auto"/>
                        </w:pPr>
                      </w:p>
                    </w:tc>
                    <w:tc>
                      <w:tcPr>
                        <w:tcW w:w="536" w:type="dxa"/>
                      </w:tcPr>
                      <w:p w14:paraId="38E78751" wp14:textId="77777777">
                        <w:pPr>
                          <w:pStyle w:val="EmptyCellLayoutStyle"/>
                          <w:spacing w:after="0" w:line="240" w:lineRule="auto"/>
                        </w:pPr>
                      </w:p>
                    </w:tc>
                  </w:tr>
                  <w:tr w14:paraId="42AA3A2E" wp14:textId="77777777">
                    <w:trPr/>
                    <w:tc>
                      <w:tcPr>
                        <w:tcW w:w="1094" w:type="dxa"/>
                      </w:tcPr>
                      <w:p w14:paraId="62A75F99" wp14:textId="77777777">
                        <w:pPr>
                          <w:pStyle w:val="EmptyCellLayoutStyle"/>
                          <w:spacing w:after="0" w:line="240" w:lineRule="auto"/>
                        </w:pPr>
                      </w:p>
                    </w:tc>
                    <w:tc>
                      <w:tcPr>
                        <w:tcW w:w="4" w:type="dxa"/>
                        <w:hMerge w:val="restart"/>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144"/>
                          <w:gridCol w:w="9372"/>
                          <w:gridCol w:w="144"/>
                        </w:tblGrid>
                        <w:tr w14:paraId="2AFC701C" wp14:textId="77777777">
                          <w:trPr/>
                          <w:tc>
                            <w:tcPr>
                              <w:tcW w:w="144" w:type="dxa"/>
                            </w:tcPr>
                            <w:p w14:paraId="2ECAA31B" wp14:textId="77777777">
                              <w:pPr>
                                <w:pStyle w:val="EmptyCellLayoutStyle"/>
                                <w:spacing w:after="0" w:line="240" w:lineRule="auto"/>
                              </w:pPr>
                            </w:p>
                          </w:tc>
                          <w:tc>
                            <w:tcPr>
                              <w:tcW w:w="9372" w:type="dxa"/>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2494"/>
                                <w:gridCol w:w="2152"/>
                                <w:gridCol w:w="2302"/>
                                <w:gridCol w:w="2423"/>
                              </w:tblGrid>
                              <w:tr w14:paraId="7B022804" wp14:textId="77777777">
                                <w:trPr>
                                  <w:trHeight w:val="406" w:hRule="atLeast"/>
                                </w:trPr>
                                <w:tc>
                                  <w:tcPr>
                                    <w:tcW w:w="2494" w:type="dxa"/>
                                    <w:hMerge w:val="restart"/>
                                    <w:tcBorders>
                                      <w:top w:val="nil" w:color="FFFFFF" w:sz="15"/>
                                      <w:left w:val="nil" w:color="FFFFFF" w:sz="15"/>
                                      <w:bottom w:val="single" w:color="2DABE0" w:sz="15"/>
                                      <w:right w:val="nil" w:color="FFFFFF" w:sz="15"/>
                                    </w:tcBorders>
                                    <w:tcMar>
                                      <w:top w:w="39" w:type="dxa"/>
                                      <w:left w:w="39" w:type="dxa"/>
                                      <w:bottom w:w="39" w:type="dxa"/>
                                      <w:right w:w="39" w:type="dxa"/>
                                    </w:tcMar>
                                  </w:tcPr>
                                  <w:p w14:paraId="5CF3149B" wp14:textId="77777777">
                                    <w:pPr>
                                      <w:spacing w:after="0" w:line="240" w:lineRule="auto"/>
                                      <w:jc w:val="left"/>
                                    </w:pPr>
                                    <w:r>
                                      <w:rPr>
                                        <w:rFonts w:ascii="Segoe UI" w:hAnsi="Segoe UI" w:eastAsia="Segoe UI"/>
                                        <w:b/>
                                        <w:color w:val="2DABE0"/>
                                        <w:sz w:val="28"/>
                                      </w:rPr>
                                      <w:t xml:space="preserve">Contributors</w:t>
                                    </w:r>
                                  </w:p>
                                </w:tc>
                                <w:tc>
                                  <w:tcPr>
                                    <w:tcW w:w="2152"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2FBD1CFD" wp14:textId="77777777">
                                    <w:pPr>
                                      <w:spacing w:after="0" w:line="240" w:lineRule="auto"/>
                                    </w:pPr>
                                  </w:p>
                                </w:tc>
                                <w:tc>
                                  <w:tcPr>
                                    <w:tcW w:w="2302"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3FDCE676" wp14:textId="77777777">
                                    <w:pPr>
                                      <w:spacing w:after="0" w:line="240" w:lineRule="auto"/>
                                    </w:pPr>
                                  </w:p>
                                </w:tc>
                                <w:tc>
                                  <w:tcPr>
                                    <w:tcW w:w="2423"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2FC0A1CB" wp14:textId="77777777">
                                    <w:pPr>
                                      <w:spacing w:after="0" w:line="240" w:lineRule="auto"/>
                                    </w:pPr>
                                  </w:p>
                                </w:tc>
                              </w:tr>
                              <w:tr w14:paraId="000650E3" wp14:textId="77777777">
                                <w:trPr>
                                  <w:trHeight w:val="1927" w:hRule="atLeast"/>
                                </w:trPr>
                                <w:tc>
                                  <w:tcPr>
                                    <w:tcW w:w="2494" w:type="dxa"/>
                                    <w:tcBorders>
                                      <w:top w:val="nil" w:color="000000" w:sz="7"/>
                                      <w:left w:val="nil" w:color="000000" w:sz="7"/>
                                      <w:bottom w:val="nil" w:color="000000" w:sz="7"/>
                                      <w:right w:val="nil" w:color="000000" w:sz="7"/>
                                    </w:tcBorders>
                                    <w:tcMar>
                                      <w:top w:w="0" w:type="dxa"/>
                                      <w:left w:w="0" w:type="dxa"/>
                                      <w:bottom w:w="0" w:type="dxa"/>
                                      <w:right w:w="0" w:type="dxa"/>
                                    </w:tcMar>
                                  </w:tcPr>
                                  <w:tbl>
                                    <w:tblPr>
                                      <w:tblCellMar>
                                        <w:top w:w="0" w:type="dxa"/>
                                        <w:left w:w="0" w:type="dxa"/>
                                        <w:bottom w:w="0" w:type="dxa"/>
                                        <w:right w:w="0" w:type="dxa"/>
                                      </w:tblCellMar>
                                    </w:tblPr>
                                    <w:tblGrid>
                                      <w:gridCol w:w="396"/>
                                      <w:gridCol w:w="1644"/>
                                      <w:gridCol w:w="453"/>
                                    </w:tblGrid>
                                    <w:tr w14:paraId="3A2BAADD" wp14:textId="77777777">
                                      <w:trPr>
                                        <w:trHeight w:val="285" w:hRule="atLeast"/>
                                      </w:trPr>
                                      <w:tc>
                                        <w:tcPr>
                                          <w:tcW w:w="396" w:type="dxa"/>
                                        </w:tcPr>
                                        <w:p w14:paraId="2E4B6A3E" wp14:textId="77777777">
                                          <w:pPr>
                                            <w:pStyle w:val="EmptyCellLayoutStyle"/>
                                            <w:spacing w:after="0" w:line="240" w:lineRule="auto"/>
                                          </w:pPr>
                                        </w:p>
                                      </w:tc>
                                      <w:tc>
                                        <w:tcPr>
                                          <w:tcW w:w="1644" w:type="dxa"/>
                                        </w:tcPr>
                                        <w:p w14:paraId="7EF37AA3" wp14:textId="77777777">
                                          <w:pPr>
                                            <w:pStyle w:val="EmptyCellLayoutStyle"/>
                                            <w:spacing w:after="0" w:line="240" w:lineRule="auto"/>
                                          </w:pPr>
                                        </w:p>
                                      </w:tc>
                                      <w:tc>
                                        <w:tcPr>
                                          <w:tcW w:w="453" w:type="dxa"/>
                                        </w:tcPr>
                                        <w:p w14:paraId="3C7576EC" wp14:textId="77777777">
                                          <w:pPr>
                                            <w:pStyle w:val="EmptyCellLayoutStyle"/>
                                            <w:spacing w:after="0" w:line="240" w:lineRule="auto"/>
                                          </w:pPr>
                                        </w:p>
                                      </w:tc>
                                    </w:tr>
                                    <w:tr w14:paraId="6000547E" wp14:textId="77777777">
                                      <w:trPr>
                                        <w:trHeight w:val="1077" w:hRule="atLeast"/>
                                      </w:trPr>
                                      <w:tc>
                                        <w:tcPr>
                                          <w:tcW w:w="396" w:type="dxa"/>
                                        </w:tcPr>
                                        <w:p w14:paraId="71F798A8" wp14:textId="77777777">
                                          <w:pPr>
                                            <w:pStyle w:val="EmptyCellLayoutStyle"/>
                                            <w:spacing w:after="0" w:line="240" w:lineRule="auto"/>
                                          </w:pPr>
                                        </w:p>
                                      </w:tc>
                                      <w:tc>
                                        <w:tcPr>
                                          <w:tcW w:w="1644" w:type="dxa"/>
                                        </w:tcPr>
                                        <w:tbl>
                                          <w:tblPr>
                                            <w:tblCellMar>
                                              <w:top w:w="0" w:type="dxa"/>
                                              <w:left w:w="0" w:type="dxa"/>
                                              <w:bottom w:w="0" w:type="dxa"/>
                                              <w:right w:w="0" w:type="dxa"/>
                                            </w:tblCellMar>
                                          </w:tblPr>
                                          <w:tblGrid>
                                            <w:gridCol w:w="1644"/>
                                          </w:tblGrid>
                                          <w:tr w14:paraId="5BC294DE" wp14:textId="77777777">
                                            <w:trPr>
                                              <w:trHeight w:val="1077" w:hRule="atLeast"/>
                                            </w:trPr>
                                            <w:tc>
                                              <w:tcPr>
                                                <w:tcW w:w="1644" w:type="dxa"/>
                                                <w:tcBorders>
                                                  <w:top w:val="single" w:color="DCDCDC" w:sz="7"/>
                                                  <w:left w:val="single" w:color="DCDCDC" w:sz="7"/>
                                                  <w:bottom w:val="single" w:color="DCDCDC" w:sz="7"/>
                                                  <w:right w:val="single" w:color="DCDCDC" w:sz="7"/>
                                                </w:tcBorders>
                                                <w:tcMar>
                                                  <w:top w:w="0" w:type="dxa"/>
                                                  <w:left w:w="0" w:type="dxa"/>
                                                  <w:bottom w:w="0" w:type="dxa"/>
                                                  <w:right w:w="0" w:type="dxa"/>
                                                </w:tcMar>
                                              </w:tcPr>
                                              <w:p w14:paraId="7D36B6E2" wp14:textId="77777777">
                                                <w:pPr>
                                                  <w:spacing w:after="0" w:line="240" w:lineRule="auto"/>
                                                </w:pPr>
                                                <w:r w:rsidRPr="" w:rsidDel="" w:rsidR="">
                                                  <w:drawing>
                                                    <wp:inline xmlns:wp14="http://schemas.microsoft.com/office/word/2010/wordprocessingDrawing" wp14:anchorId="36345CA5" wp14:editId="7777777">
                                                      <wp:extent cx="1044000" cy="684000"/>
                                                      <wp:docPr id="6" name="img9.png"/>
                                                      <a:graphic>
                                                        <a:graphicData uri="http://schemas.openxmlformats.org/drawingml/2006/picture">
                                                          <pic:pic>
                                                            <pic:nvPicPr>
                                                              <pic:cNvPr id="7" name="img9.png"/>
                                                              <pic:cNvPicPr/>
                                                            </pic:nvPicPr>
                                                            <pic:blipFill>
                                                              <a:blip r:embed="rId12" cstate="print"/>
                                                              <a:stretch>
                                                                <a:fillRect r="0" b="0"/>
                                                              </a:stretch>
                                                            </pic:blipFill>
                                                            <pic:spPr>
                                                              <a:xfrm>
                                                                <a:off x="0" y="0"/>
                                                                <a:ext cx="1044000" cy="684000"/>
                                                              </a:xfrm>
                                                              <a:prstGeom prst="rect">
                                                                <a:avLst/>
                                                              </a:prstGeom>
                                                            </pic:spPr>
                                                          </pic:pic>
                                                        </a:graphicData>
                                                      </a:graphic>
                                                    </wp:inline>
                                                  </w:drawing>
                                                </w:r>
                                              </w:p>
                                            </w:tc>
                                          </w:tr>
                                        </w:tbl>
                                        <w:p w14:paraId="43A65479" wp14:textId="77777777">
                                          <w:pPr>
                                            <w:spacing w:after="0" w:line="240" w:lineRule="auto"/>
                                          </w:pPr>
                                        </w:p>
                                      </w:tc>
                                      <w:tc>
                                        <w:tcPr>
                                          <w:tcW w:w="453" w:type="dxa"/>
                                        </w:tcPr>
                                        <w:p w14:paraId="70648378" wp14:textId="77777777">
                                          <w:pPr>
                                            <w:pStyle w:val="EmptyCellLayoutStyle"/>
                                            <w:spacing w:after="0" w:line="240" w:lineRule="auto"/>
                                          </w:pPr>
                                        </w:p>
                                      </w:tc>
                                    </w:tr>
                                    <w:tr w14:paraId="50040504" wp14:textId="77777777">
                                      <w:trPr>
                                        <w:trHeight w:val="20" w:hRule="atLeast"/>
                                      </w:trPr>
                                      <w:tc>
                                        <w:tcPr>
                                          <w:tcW w:w="396" w:type="dxa"/>
                                        </w:tcPr>
                                        <w:p w14:paraId="1F28F27C" wp14:textId="77777777">
                                          <w:pPr>
                                            <w:pStyle w:val="EmptyCellLayoutStyle"/>
                                            <w:spacing w:after="0" w:line="240" w:lineRule="auto"/>
                                          </w:pPr>
                                        </w:p>
                                      </w:tc>
                                      <w:tc>
                                        <w:tcPr>
                                          <w:tcW w:w="1644" w:type="dxa"/>
                                        </w:tcPr>
                                        <w:p w14:paraId="4A87C363" wp14:textId="77777777">
                                          <w:pPr>
                                            <w:pStyle w:val="EmptyCellLayoutStyle"/>
                                            <w:spacing w:after="0" w:line="240" w:lineRule="auto"/>
                                          </w:pPr>
                                        </w:p>
                                      </w:tc>
                                      <w:tc>
                                        <w:tcPr>
                                          <w:tcW w:w="453" w:type="dxa"/>
                                        </w:tcPr>
                                        <w:p w14:paraId="4DF9E10C" wp14:textId="77777777">
                                          <w:pPr>
                                            <w:pStyle w:val="EmptyCellLayoutStyle"/>
                                            <w:spacing w:after="0" w:line="240" w:lineRule="auto"/>
                                          </w:pPr>
                                        </w:p>
                                      </w:tc>
                                    </w:tr>
                                    <w:tr w14:paraId="3B213977" wp14:textId="77777777">
                                      <w:trPr>
                                        <w:trHeight w:val="396" w:hRule="atLeast"/>
                                      </w:trPr>
                                      <w:tc>
                                        <w:tcPr>
                                          <w:tcW w:w="396" w:type="dxa"/>
                                        </w:tcPr>
                                        <w:p w14:paraId="2A243E61" wp14:textId="77777777">
                                          <w:pPr>
                                            <w:pStyle w:val="EmptyCellLayoutStyle"/>
                                            <w:spacing w:after="0" w:line="240" w:lineRule="auto"/>
                                          </w:pPr>
                                        </w:p>
                                      </w:tc>
                                      <w:tc>
                                        <w:tcPr>
                                          <w:tcW w:w="1644" w:type="dxa"/>
                                        </w:tcPr>
                                        <w:tbl>
                                          <w:tblPr>
                                            <w:tblCellMar>
                                              <w:top w:w="0" w:type="dxa"/>
                                              <w:left w:w="0" w:type="dxa"/>
                                              <w:bottom w:w="0" w:type="dxa"/>
                                              <w:right w:w="0" w:type="dxa"/>
                                            </w:tblCellMar>
                                          </w:tblPr>
                                          <w:tblGrid>
                                            <w:gridCol w:w="1644"/>
                                          </w:tblGrid>
                                          <w:tr w14:paraId="72A29AC8" wp14:textId="77777777">
                                            <w:trPr>
                                              <w:trHeight w:val="318" w:hRule="atLeast"/>
                                            </w:trPr>
                                            <w:tc>
                                              <w:tcPr>
                                                <w:tcW w:w="1644" w:type="dxa"/>
                                                <w:tcBorders>
                                                  <w:top w:val="nil" w:color="D3D3D3" w:sz="7"/>
                                                  <w:left w:val="nil" w:color="D3D3D3" w:sz="7"/>
                                                  <w:bottom w:val="nil" w:color="D3D3D3" w:sz="7"/>
                                                  <w:right w:val="nil" w:color="D3D3D3" w:sz="7"/>
                                                </w:tcBorders>
                                                <w:tcMar>
                                                  <w:top w:w="39" w:type="dxa"/>
                                                  <w:left w:w="39" w:type="dxa"/>
                                                  <w:bottom w:w="39" w:type="dxa"/>
                                                  <w:right w:w="39" w:type="dxa"/>
                                                </w:tcMar>
                                              </w:tcPr>
                                              <w:p w14:paraId="3D72E102" wp14:textId="77777777">
                                                <w:pPr>
                                                  <w:spacing w:after="0" w:line="240" w:lineRule="auto"/>
                                                  <w:jc w:val="left"/>
                                                </w:pPr>
                                                <w:r>
                                                  <w:rPr>
                                                    <w:rFonts w:ascii="Segoe UI" w:hAnsi="Segoe UI" w:eastAsia="Segoe UI"/>
                                                    <w:color w:val="000000"/>
                                                    <w:sz w:val="18"/>
                                                  </w:rPr>
                                                  <w:t xml:space="preserve">Government of Republic of Korea</w:t>
                                                </w:r>
                                              </w:p>
                                            </w:tc>
                                          </w:tr>
                                        </w:tbl>
                                        <w:p w14:paraId="43D98CF8" wp14:textId="77777777">
                                          <w:pPr>
                                            <w:spacing w:after="0" w:line="240" w:lineRule="auto"/>
                                          </w:pPr>
                                        </w:p>
                                      </w:tc>
                                      <w:tc>
                                        <w:tcPr>
                                          <w:tcW w:w="453" w:type="dxa"/>
                                        </w:tcPr>
                                        <w:p w14:paraId="75C32BFB" wp14:textId="77777777">
                                          <w:pPr>
                                            <w:pStyle w:val="EmptyCellLayoutStyle"/>
                                            <w:spacing w:after="0" w:line="240" w:lineRule="auto"/>
                                          </w:pPr>
                                        </w:p>
                                      </w:tc>
                                    </w:tr>
                                    <w:tr w14:paraId="0662AD45" wp14:textId="77777777">
                                      <w:trPr>
                                        <w:trHeight w:val="148" w:hRule="atLeast"/>
                                      </w:trPr>
                                      <w:tc>
                                        <w:tcPr>
                                          <w:tcW w:w="396" w:type="dxa"/>
                                        </w:tcPr>
                                        <w:p w14:paraId="757622BD" wp14:textId="77777777">
                                          <w:pPr>
                                            <w:pStyle w:val="EmptyCellLayoutStyle"/>
                                            <w:spacing w:after="0" w:line="240" w:lineRule="auto"/>
                                          </w:pPr>
                                        </w:p>
                                      </w:tc>
                                      <w:tc>
                                        <w:tcPr>
                                          <w:tcW w:w="1644" w:type="dxa"/>
                                        </w:tcPr>
                                        <w:p w14:paraId="6D72DC9D" wp14:textId="77777777">
                                          <w:pPr>
                                            <w:pStyle w:val="EmptyCellLayoutStyle"/>
                                            <w:spacing w:after="0" w:line="240" w:lineRule="auto"/>
                                          </w:pPr>
                                        </w:p>
                                      </w:tc>
                                      <w:tc>
                                        <w:tcPr>
                                          <w:tcW w:w="453" w:type="dxa"/>
                                        </w:tcPr>
                                        <w:p w14:paraId="477AB001" wp14:textId="77777777">
                                          <w:pPr>
                                            <w:pStyle w:val="EmptyCellLayoutStyle"/>
                                            <w:spacing w:after="0" w:line="240" w:lineRule="auto"/>
                                          </w:pPr>
                                        </w:p>
                                      </w:tc>
                                    </w:tr>
                                  </w:tbl>
                                  <w:p w14:paraId="369B25BB" wp14:textId="77777777">
                                    <w:pPr>
                                      <w:spacing w:after="0" w:line="240" w:lineRule="auto"/>
                                    </w:pPr>
                                  </w:p>
                                </w:tc>
                                <w:tc>
                                  <w:tcPr>
                                    <w:tcW w:w="2152" w:type="dxa"/>
                                    <w:tcBorders>
                                      <w:top w:val="nil" w:color="000000" w:sz="7"/>
                                      <w:left w:val="nil" w:color="000000" w:sz="7"/>
                                      <w:bottom w:val="nil" w:color="000000" w:sz="7"/>
                                      <w:right w:val="nil" w:color="000000" w:sz="7"/>
                                    </w:tcBorders>
                                    <w:tcMar>
                                      <w:top w:w="0" w:type="dxa"/>
                                      <w:left w:w="0" w:type="dxa"/>
                                      <w:bottom w:w="0" w:type="dxa"/>
                                      <w:right w:w="0" w:type="dxa"/>
                                    </w:tcMar>
                                  </w:tcPr>
                                  <w:tbl>
                                    <w:tblPr>
                                      <w:tblCellMar>
                                        <w:top w:w="0" w:type="dxa"/>
                                        <w:left w:w="0" w:type="dxa"/>
                                        <w:bottom w:w="0" w:type="dxa"/>
                                        <w:right w:w="0" w:type="dxa"/>
                                      </w:tblCellMar>
                                    </w:tblPr>
                                    <w:tblGrid>
                                      <w:gridCol w:w="252"/>
                                      <w:gridCol w:w="1644"/>
                                      <w:gridCol w:w="255"/>
                                    </w:tblGrid>
                                    <w:tr w14:paraId="3DACA320" wp14:textId="77777777">
                                      <w:trPr>
                                        <w:trHeight w:val="293" w:hRule="atLeast"/>
                                      </w:trPr>
                                      <w:tc>
                                        <w:tcPr>
                                          <w:tcW w:w="252" w:type="dxa"/>
                                        </w:tcPr>
                                        <w:p w14:paraId="53DBAC7D" wp14:textId="77777777">
                                          <w:pPr>
                                            <w:pStyle w:val="EmptyCellLayoutStyle"/>
                                            <w:spacing w:after="0" w:line="240" w:lineRule="auto"/>
                                          </w:pPr>
                                        </w:p>
                                      </w:tc>
                                      <w:tc>
                                        <w:tcPr>
                                          <w:tcW w:w="1644" w:type="dxa"/>
                                        </w:tcPr>
                                        <w:p w14:paraId="6A1B5C7B" wp14:textId="77777777">
                                          <w:pPr>
                                            <w:pStyle w:val="EmptyCellLayoutStyle"/>
                                            <w:spacing w:after="0" w:line="240" w:lineRule="auto"/>
                                          </w:pPr>
                                        </w:p>
                                      </w:tc>
                                      <w:tc>
                                        <w:tcPr>
                                          <w:tcW w:w="255" w:type="dxa"/>
                                        </w:tcPr>
                                        <w:p w14:paraId="4D35CF86" wp14:textId="77777777">
                                          <w:pPr>
                                            <w:pStyle w:val="EmptyCellLayoutStyle"/>
                                            <w:spacing w:after="0" w:line="240" w:lineRule="auto"/>
                                          </w:pPr>
                                        </w:p>
                                      </w:tc>
                                    </w:tr>
                                    <w:tr w14:paraId="0B09DA9F" wp14:textId="77777777">
                                      <w:trPr>
                                        <w:trHeight w:val="1077" w:hRule="atLeast"/>
                                      </w:trPr>
                                      <w:tc>
                                        <w:tcPr>
                                          <w:tcW w:w="252" w:type="dxa"/>
                                        </w:tcPr>
                                        <w:p w14:paraId="18CEC12B" wp14:textId="77777777">
                                          <w:pPr>
                                            <w:pStyle w:val="EmptyCellLayoutStyle"/>
                                            <w:spacing w:after="0" w:line="240" w:lineRule="auto"/>
                                          </w:pPr>
                                        </w:p>
                                      </w:tc>
                                      <w:tc>
                                        <w:tcPr>
                                          <w:tcW w:w="1644" w:type="dxa"/>
                                        </w:tcPr>
                                        <w:tbl>
                                          <w:tblPr>
                                            <w:tblCellMar>
                                              <w:top w:w="0" w:type="dxa"/>
                                              <w:left w:w="0" w:type="dxa"/>
                                              <w:bottom w:w="0" w:type="dxa"/>
                                              <w:right w:w="0" w:type="dxa"/>
                                            </w:tblCellMar>
                                          </w:tblPr>
                                          <w:tblGrid>
                                            <w:gridCol w:w="1644"/>
                                          </w:tblGrid>
                                          <w:tr w14:paraId="0ADD416C" wp14:textId="77777777">
                                            <w:trPr>
                                              <w:trHeight w:val="1077" w:hRule="atLeast"/>
                                            </w:trPr>
                                            <w:tc>
                                              <w:tcPr>
                                                <w:tcW w:w="1644" w:type="dxa"/>
                                                <w:tcBorders>
                                                  <w:top w:val="single" w:color="DCDCDC" w:sz="7"/>
                                                  <w:left w:val="single" w:color="DCDCDC" w:sz="7"/>
                                                  <w:bottom w:val="single" w:color="DCDCDC" w:sz="7"/>
                                                  <w:right w:val="single" w:color="DCDCDC" w:sz="7"/>
                                                </w:tcBorders>
                                                <w:tcMar>
                                                  <w:top w:w="0" w:type="dxa"/>
                                                  <w:left w:w="0" w:type="dxa"/>
                                                  <w:bottom w:w="0" w:type="dxa"/>
                                                  <w:right w:w="0" w:type="dxa"/>
                                                </w:tcMar>
                                              </w:tcPr>
                                              <w:p w14:paraId="78C0D4CB" wp14:textId="77777777">
                                                <w:pPr>
                                                  <w:spacing w:after="0" w:line="240" w:lineRule="auto"/>
                                                </w:pPr>
                                                <w:r w:rsidRPr="" w:rsidDel="" w:rsidR="">
                                                  <w:drawing>
                                                    <wp:inline xmlns:wp14="http://schemas.microsoft.com/office/word/2010/wordprocessingDrawing" wp14:anchorId="5A8AEF5B" wp14:editId="7777777">
                                                      <wp:extent cx="1044000" cy="684000"/>
                                                      <wp:docPr id="8" name="img10.png"/>
                                                      <a:graphic>
                                                        <a:graphicData uri="http://schemas.openxmlformats.org/drawingml/2006/picture">
                                                          <pic:pic>
                                                            <pic:nvPicPr>
                                                              <pic:cNvPr id="9" name="img10.png"/>
                                                              <pic:cNvPicPr/>
                                                            </pic:nvPicPr>
                                                            <pic:blipFill>
                                                              <a:blip r:embed="rId13" cstate="print"/>
                                                              <a:stretch>
                                                                <a:fillRect r="0" b="0"/>
                                                              </a:stretch>
                                                            </pic:blipFill>
                                                            <pic:spPr>
                                                              <a:xfrm>
                                                                <a:off x="0" y="0"/>
                                                                <a:ext cx="1044000" cy="684000"/>
                                                              </a:xfrm>
                                                              <a:prstGeom prst="rect">
                                                                <a:avLst/>
                                                              </a:prstGeom>
                                                            </pic:spPr>
                                                          </pic:pic>
                                                        </a:graphicData>
                                                      </a:graphic>
                                                    </wp:inline>
                                                  </w:drawing>
                                                </w:r>
                                              </w:p>
                                            </w:tc>
                                          </w:tr>
                                        </w:tbl>
                                        <w:p w14:paraId="55482F3C" wp14:textId="77777777">
                                          <w:pPr>
                                            <w:spacing w:after="0" w:line="240" w:lineRule="auto"/>
                                          </w:pPr>
                                        </w:p>
                                      </w:tc>
                                      <w:tc>
                                        <w:tcPr>
                                          <w:tcW w:w="255" w:type="dxa"/>
                                        </w:tcPr>
                                        <w:p w14:paraId="075937F9" wp14:textId="77777777">
                                          <w:pPr>
                                            <w:pStyle w:val="EmptyCellLayoutStyle"/>
                                            <w:spacing w:after="0" w:line="240" w:lineRule="auto"/>
                                          </w:pPr>
                                        </w:p>
                                      </w:tc>
                                    </w:tr>
                                    <w:tr w14:paraId="194C75A3" wp14:textId="77777777">
                                      <w:trPr>
                                        <w:trHeight w:val="396" w:hRule="atLeast"/>
                                      </w:trPr>
                                      <w:tc>
                                        <w:tcPr>
                                          <w:tcW w:w="252" w:type="dxa"/>
                                        </w:tcPr>
                                        <w:p w14:paraId="30FAE3EA" wp14:textId="77777777">
                                          <w:pPr>
                                            <w:pStyle w:val="EmptyCellLayoutStyle"/>
                                            <w:spacing w:after="0" w:line="240" w:lineRule="auto"/>
                                          </w:pPr>
                                        </w:p>
                                      </w:tc>
                                      <w:tc>
                                        <w:tcPr>
                                          <w:tcW w:w="1644" w:type="dxa"/>
                                        </w:tcPr>
                                        <w:tbl>
                                          <w:tblPr>
                                            <w:tblCellMar>
                                              <w:top w:w="0" w:type="dxa"/>
                                              <w:left w:w="0" w:type="dxa"/>
                                              <w:bottom w:w="0" w:type="dxa"/>
                                              <w:right w:w="0" w:type="dxa"/>
                                            </w:tblCellMar>
                                          </w:tblPr>
                                          <w:tblGrid>
                                            <w:gridCol w:w="1644"/>
                                          </w:tblGrid>
                                          <w:tr w14:paraId="07EFF6F3" wp14:textId="77777777">
                                            <w:trPr>
                                              <w:trHeight w:val="318" w:hRule="atLeast"/>
                                            </w:trPr>
                                            <w:tc>
                                              <w:tcPr>
                                                <w:tcW w:w="1644" w:type="dxa"/>
                                                <w:tcBorders>
                                                  <w:top w:val="nil" w:color="D3D3D3" w:sz="7"/>
                                                  <w:left w:val="nil" w:color="D3D3D3" w:sz="7"/>
                                                  <w:bottom w:val="nil" w:color="D3D3D3" w:sz="7"/>
                                                  <w:right w:val="nil" w:color="D3D3D3" w:sz="7"/>
                                                </w:tcBorders>
                                                <w:tcMar>
                                                  <w:top w:w="39" w:type="dxa"/>
                                                  <w:left w:w="39" w:type="dxa"/>
                                                  <w:bottom w:w="39" w:type="dxa"/>
                                                  <w:right w:w="39" w:type="dxa"/>
                                                </w:tcMar>
                                              </w:tcPr>
                                              <w:p w14:paraId="421EAE9D" wp14:textId="77777777">
                                                <w:pPr>
                                                  <w:spacing w:after="0" w:line="240" w:lineRule="auto"/>
                                                  <w:jc w:val="left"/>
                                                </w:pPr>
                                                <w:r>
                                                  <w:rPr>
                                                    <w:rFonts w:ascii="Segoe UI" w:hAnsi="Segoe UI" w:eastAsia="Segoe UI"/>
                                                    <w:color w:val="000000"/>
                                                    <w:sz w:val="18"/>
                                                  </w:rPr>
                                                  <w:t xml:space="preserve">Sida</w:t>
                                                </w:r>
                                              </w:p>
                                            </w:tc>
                                          </w:tr>
                                        </w:tbl>
                                        <w:p w14:paraId="31282F13" wp14:textId="77777777">
                                          <w:pPr>
                                            <w:spacing w:after="0" w:line="240" w:lineRule="auto"/>
                                          </w:pPr>
                                        </w:p>
                                      </w:tc>
                                      <w:tc>
                                        <w:tcPr>
                                          <w:tcW w:w="255" w:type="dxa"/>
                                        </w:tcPr>
                                        <w:p w14:paraId="77AF947F" wp14:textId="77777777">
                                          <w:pPr>
                                            <w:pStyle w:val="EmptyCellLayoutStyle"/>
                                            <w:spacing w:after="0" w:line="240" w:lineRule="auto"/>
                                          </w:pPr>
                                        </w:p>
                                      </w:tc>
                                    </w:tr>
                                    <w:tr w14:paraId="38ECD459" wp14:textId="77777777">
                                      <w:trPr>
                                        <w:trHeight w:val="160" w:hRule="atLeast"/>
                                      </w:trPr>
                                      <w:tc>
                                        <w:tcPr>
                                          <w:tcW w:w="252" w:type="dxa"/>
                                        </w:tcPr>
                                        <w:p w14:paraId="6EC59BF1" wp14:textId="77777777">
                                          <w:pPr>
                                            <w:pStyle w:val="EmptyCellLayoutStyle"/>
                                            <w:spacing w:after="0" w:line="240" w:lineRule="auto"/>
                                          </w:pPr>
                                        </w:p>
                                      </w:tc>
                                      <w:tc>
                                        <w:tcPr>
                                          <w:tcW w:w="1644" w:type="dxa"/>
                                        </w:tcPr>
                                        <w:p w14:paraId="66962885" wp14:textId="77777777">
                                          <w:pPr>
                                            <w:pStyle w:val="EmptyCellLayoutStyle"/>
                                            <w:spacing w:after="0" w:line="240" w:lineRule="auto"/>
                                          </w:pPr>
                                        </w:p>
                                      </w:tc>
                                      <w:tc>
                                        <w:tcPr>
                                          <w:tcW w:w="255" w:type="dxa"/>
                                        </w:tcPr>
                                        <w:p w14:paraId="569D64D9" wp14:textId="77777777">
                                          <w:pPr>
                                            <w:pStyle w:val="EmptyCellLayoutStyle"/>
                                            <w:spacing w:after="0" w:line="240" w:lineRule="auto"/>
                                          </w:pPr>
                                        </w:p>
                                      </w:tc>
                                    </w:tr>
                                  </w:tbl>
                                  <w:p w14:paraId="39E0584D" wp14:textId="77777777">
                                    <w:pPr>
                                      <w:spacing w:after="0" w:line="240" w:lineRule="auto"/>
                                    </w:pPr>
                                  </w:p>
                                </w:tc>
                                <w:tc>
                                  <w:tcPr>
                                    <w:tcW w:w="2302" w:type="dxa"/>
                                    <w:tcBorders>
                                      <w:top w:val="nil" w:color="000000" w:sz="7"/>
                                      <w:left w:val="nil" w:color="000000" w:sz="7"/>
                                      <w:bottom w:val="nil" w:color="000000" w:sz="7"/>
                                      <w:right w:val="nil" w:color="000000" w:sz="7"/>
                                    </w:tcBorders>
                                    <w:tcMar>
                                      <w:top w:w="0" w:type="dxa"/>
                                      <w:left w:w="0" w:type="dxa"/>
                                      <w:bottom w:w="0" w:type="dxa"/>
                                      <w:right w:w="0" w:type="dxa"/>
                                    </w:tcMar>
                                  </w:tcPr>
                                  <w:p w14:paraId="0BB1A27E" wp14:textId="77777777">
                                    <w:pPr>
                                      <w:spacing w:after="0" w:line="240" w:lineRule="auto"/>
                                    </w:pPr>
                                  </w:p>
                                </w:tc>
                                <w:tc>
                                  <w:tcPr>
                                    <w:tcW w:w="2423" w:type="dxa"/>
                                    <w:tcBorders>
                                      <w:top w:val="nil" w:color="000000" w:sz="7"/>
                                      <w:left w:val="nil" w:color="000000" w:sz="7"/>
                                      <w:bottom w:val="nil" w:color="000000" w:sz="7"/>
                                      <w:right w:val="nil" w:color="000000" w:sz="7"/>
                                    </w:tcBorders>
                                    <w:tcMar>
                                      <w:top w:w="0" w:type="dxa"/>
                                      <w:left w:w="0" w:type="dxa"/>
                                      <w:bottom w:w="0" w:type="dxa"/>
                                      <w:right w:w="0" w:type="dxa"/>
                                    </w:tcMar>
                                  </w:tcPr>
                                  <w:p w14:paraId="0F8B125C" wp14:textId="77777777">
                                    <w:pPr>
                                      <w:spacing w:after="0" w:line="240" w:lineRule="auto"/>
                                    </w:pPr>
                                  </w:p>
                                </w:tc>
                              </w:tr>
                            </w:tbl>
                            <w:p w14:paraId="41C60458" wp14:textId="77777777">
                              <w:pPr>
                                <w:spacing w:after="0" w:line="240" w:lineRule="auto"/>
                              </w:pPr>
                            </w:p>
                          </w:tc>
                          <w:tc>
                            <w:tcPr>
                              <w:tcW w:w="144" w:type="dxa"/>
                            </w:tcPr>
                            <w:p w14:paraId="4267F419" wp14:textId="77777777">
                              <w:pPr>
                                <w:pStyle w:val="EmptyCellLayoutStyle"/>
                                <w:spacing w:after="0" w:line="240" w:lineRule="auto"/>
                              </w:pPr>
                            </w:p>
                          </w:tc>
                        </w:tr>
                      </w:tbl>
                      <w:p w14:paraId="2307325F" wp14:textId="77777777">
                        <w:pPr>
                          <w:spacing w:after="0" w:line="240" w:lineRule="auto"/>
                        </w:pPr>
                      </w:p>
                    </w:tc>
                    <w:tc>
                      <w:tcPr>
                        <w:tcW w:w="9657" w:type="dxa"/>
                        <w:hMerge w:val="continue"/>
                      </w:tcPr>
                      <w:p w14:paraId="313AE7F5" wp14:textId="77777777">
                        <w:pPr>
                          <w:pStyle w:val="EmptyCellLayoutStyle"/>
                          <w:spacing w:after="0" w:line="240" w:lineRule="auto"/>
                        </w:pPr>
                      </w:p>
                    </w:tc>
                    <w:tc>
                      <w:tcPr>
                        <w:tcW w:w="536" w:type="dxa"/>
                      </w:tcPr>
                      <w:p w14:paraId="168F65D8" wp14:textId="77777777">
                        <w:pPr>
                          <w:pStyle w:val="EmptyCellLayoutStyle"/>
                          <w:spacing w:after="0" w:line="240" w:lineRule="auto"/>
                        </w:pPr>
                      </w:p>
                    </w:tc>
                  </w:tr>
                  <w:tr w14:paraId="460FA7C8" wp14:textId="77777777">
                    <w:trPr>
                      <w:trHeight w:val="261" w:hRule="atLeast"/>
                    </w:trPr>
                    <w:tc>
                      <w:tcPr>
                        <w:tcW w:w="1094" w:type="dxa"/>
                      </w:tcPr>
                      <w:p w14:paraId="76A5953D" wp14:textId="77777777">
                        <w:pPr>
                          <w:pStyle w:val="EmptyCellLayoutStyle"/>
                          <w:spacing w:after="0" w:line="240" w:lineRule="auto"/>
                        </w:pPr>
                      </w:p>
                    </w:tc>
                    <w:tc>
                      <w:tcPr>
                        <w:tcW w:w="4" w:type="dxa"/>
                      </w:tcPr>
                      <w:p w14:paraId="3C07BD89" wp14:textId="77777777">
                        <w:pPr>
                          <w:pStyle w:val="EmptyCellLayoutStyle"/>
                          <w:spacing w:after="0" w:line="240" w:lineRule="auto"/>
                        </w:pPr>
                      </w:p>
                    </w:tc>
                    <w:tc>
                      <w:tcPr>
                        <w:tcW w:w="9657" w:type="dxa"/>
                      </w:tcPr>
                      <w:p w14:paraId="63FE3489" wp14:textId="77777777">
                        <w:pPr>
                          <w:pStyle w:val="EmptyCellLayoutStyle"/>
                          <w:spacing w:after="0" w:line="240" w:lineRule="auto"/>
                        </w:pPr>
                      </w:p>
                    </w:tc>
                    <w:tc>
                      <w:tcPr>
                        <w:tcW w:w="536" w:type="dxa"/>
                      </w:tcPr>
                      <w:p w14:paraId="52B8818E" wp14:textId="77777777">
                        <w:pPr>
                          <w:pStyle w:val="EmptyCellLayoutStyle"/>
                          <w:spacing w:after="0" w:line="240" w:lineRule="auto"/>
                        </w:pPr>
                      </w:p>
                    </w:tc>
                  </w:tr>
                  <w:tr w14:paraId="4A3F8029" wp14:textId="77777777">
                    <w:trPr/>
                    <w:tc>
                      <w:tcPr>
                        <w:tcW w:w="1094" w:type="dxa"/>
                      </w:tcPr>
                      <w:p w14:paraId="2A3FBCD1" wp14:textId="77777777">
                        <w:pPr>
                          <w:pStyle w:val="EmptyCellLayoutStyle"/>
                          <w:spacing w:after="0" w:line="240" w:lineRule="auto"/>
                        </w:pPr>
                      </w:p>
                    </w:tc>
                    <w:tc>
                      <w:tcPr>
                        <w:tcW w:w="4" w:type="dxa"/>
                      </w:tcPr>
                      <w:p w14:paraId="7EB1873D" wp14:textId="77777777">
                        <w:pPr>
                          <w:pStyle w:val="EmptyCellLayoutStyle"/>
                          <w:spacing w:after="0" w:line="240" w:lineRule="auto"/>
                        </w:pPr>
                      </w:p>
                    </w:tc>
                    <w:tc>
                      <w:tcPr>
                        <w:tcW w:w="9657" w:type="dxa"/>
                        <w:hMerge w:val="restart"/>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42"/>
                          <w:gridCol w:w="9297"/>
                          <w:gridCol w:w="323"/>
                        </w:tblGrid>
                        <w:tr w14:paraId="4A4A9837" wp14:textId="77777777">
                          <w:trPr>
                            <w:trHeight w:val="108" w:hRule="atLeast"/>
                          </w:trPr>
                          <w:tc>
                            <w:tcPr>
                              <w:tcW w:w="42" w:type="dxa"/>
                            </w:tcPr>
                            <w:p w14:paraId="5624F43B" wp14:textId="77777777">
                              <w:pPr>
                                <w:pStyle w:val="EmptyCellLayoutStyle"/>
                                <w:spacing w:after="0" w:line="240" w:lineRule="auto"/>
                              </w:pPr>
                            </w:p>
                          </w:tc>
                          <w:tc>
                            <w:tcPr>
                              <w:tcW w:w="9297" w:type="dxa"/>
                            </w:tcPr>
                            <w:p w14:paraId="2A9F3CD3" wp14:textId="77777777">
                              <w:pPr>
                                <w:pStyle w:val="EmptyCellLayoutStyle"/>
                                <w:spacing w:after="0" w:line="240" w:lineRule="auto"/>
                              </w:pPr>
                            </w:p>
                          </w:tc>
                          <w:tc>
                            <w:tcPr>
                              <w:tcW w:w="323" w:type="dxa"/>
                            </w:tcPr>
                            <w:p w14:paraId="6C71870F" wp14:textId="77777777">
                              <w:pPr>
                                <w:pStyle w:val="EmptyCellLayoutStyle"/>
                                <w:spacing w:after="0" w:line="240" w:lineRule="auto"/>
                              </w:pPr>
                            </w:p>
                          </w:tc>
                        </w:tr>
                        <w:tr w14:paraId="5525702F" wp14:textId="77777777">
                          <w:trPr/>
                          <w:tc>
                            <w:tcPr>
                              <w:tcW w:w="42" w:type="dxa"/>
                            </w:tcPr>
                            <w:p w14:paraId="7C11E962" wp14:textId="77777777">
                              <w:pPr>
                                <w:pStyle w:val="EmptyCellLayoutStyle"/>
                                <w:spacing w:after="0" w:line="240" w:lineRule="auto"/>
                              </w:pPr>
                            </w:p>
                          </w:tc>
                          <w:tc>
                            <w:tcPr>
                              <w:tcW w:w="9297" w:type="dxa"/>
                            </w:tcPr>
                            <w:tbl>
                              <w:tblPr>
                                <w:tblBorders>
                                  <w:top w:val="nil" w:color="000000" w:sz="7"/>
                                  <w:left w:val="nil" w:color="000000" w:sz="7"/>
                                  <w:bottom w:val="nil" w:color="000000" w:sz="7"/>
                                  <w:right w:val="nil" w:color="000000" w:sz="7"/>
                                </w:tblBorders>
                                <w:tblCellMar>
                                  <w:top w:w="0" w:type="dxa"/>
                                  <w:left w:w="0" w:type="dxa"/>
                                  <w:bottom w:w="0" w:type="dxa"/>
                                  <w:right w:w="0" w:type="dxa"/>
                                </w:tblCellMar>
                              </w:tblPr>
                              <w:tblGrid>
                                <w:gridCol w:w="340"/>
                                <w:gridCol w:w="1644"/>
                                <w:gridCol w:w="680"/>
                                <w:gridCol w:w="1644"/>
                                <w:gridCol w:w="680"/>
                                <w:gridCol w:w="1644"/>
                                <w:gridCol w:w="680"/>
                                <w:gridCol w:w="1644"/>
                                <w:gridCol w:w="340"/>
                              </w:tblGrid>
                              <w:tr w14:paraId="27D40A1B" wp14:textId="77777777">
                                <w:trPr>
                                  <w:trHeight w:val="375" w:hRule="atLeast"/>
                                </w:trPr>
                                <w:tc>
                                  <w:tcPr>
                                    <w:tcW w:w="340" w:type="dxa"/>
                                    <w:hMerge w:val="restart"/>
                                    <w:tcBorders>
                                      <w:top w:val="nil" w:color="FFFFFF" w:sz="15"/>
                                      <w:left w:val="nil" w:color="FFFFFF" w:sz="15"/>
                                      <w:bottom w:val="single" w:color="2DABE0" w:sz="15"/>
                                      <w:right w:val="nil" w:color="FFFFFF" w:sz="15"/>
                                    </w:tcBorders>
                                    <w:tcMar>
                                      <w:top w:w="39" w:type="dxa"/>
                                      <w:left w:w="39" w:type="dxa"/>
                                      <w:bottom w:w="39" w:type="dxa"/>
                                      <w:right w:w="39" w:type="dxa"/>
                                    </w:tcMar>
                                  </w:tcPr>
                                  <w:p w14:paraId="71B0A5AD" wp14:textId="77777777">
                                    <w:pPr>
                                      <w:spacing w:after="0" w:line="240" w:lineRule="auto"/>
                                      <w:jc w:val="left"/>
                                    </w:pPr>
                                    <w:r>
                                      <w:rPr>
                                        <w:rFonts w:ascii="Segoe UI" w:hAnsi="Segoe UI" w:eastAsia="Segoe UI"/>
                                        <w:b/>
                                        <w:color w:val="2DABE0"/>
                                        <w:sz w:val="28"/>
                                      </w:rPr>
                                      <w:t xml:space="preserve">UN Participating Organizations</w:t>
                                    </w:r>
                                  </w:p>
                                </w:tc>
                                <w:tc>
                                  <w:tcPr>
                                    <w:tcW w:w="1644"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575AB783" wp14:textId="77777777">
                                    <w:pPr>
                                      <w:spacing w:after="0" w:line="240" w:lineRule="auto"/>
                                    </w:pPr>
                                  </w:p>
                                </w:tc>
                                <w:tc>
                                  <w:tcPr>
                                    <w:tcW w:w="680"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246C2908" wp14:textId="77777777">
                                    <w:pPr>
                                      <w:spacing w:after="0" w:line="240" w:lineRule="auto"/>
                                    </w:pPr>
                                  </w:p>
                                </w:tc>
                                <w:tc>
                                  <w:tcPr>
                                    <w:tcW w:w="1644"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1AA19132" wp14:textId="77777777">
                                    <w:pPr>
                                      <w:spacing w:after="0" w:line="240" w:lineRule="auto"/>
                                    </w:pPr>
                                  </w:p>
                                </w:tc>
                                <w:tc>
                                  <w:tcPr>
                                    <w:tcW w:w="680"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5BC88503" wp14:textId="77777777">
                                    <w:pPr>
                                      <w:spacing w:after="0" w:line="240" w:lineRule="auto"/>
                                    </w:pPr>
                                  </w:p>
                                </w:tc>
                                <w:tc>
                                  <w:tcPr>
                                    <w:tcW w:w="1644"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5775F54F" wp14:textId="77777777">
                                    <w:pPr>
                                      <w:spacing w:after="0" w:line="240" w:lineRule="auto"/>
                                    </w:pPr>
                                  </w:p>
                                </w:tc>
                                <w:tc>
                                  <w:tcPr>
                                    <w:tcW w:w="680"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6F6C9D5F" wp14:textId="77777777">
                                    <w:pPr>
                                      <w:spacing w:after="0" w:line="240" w:lineRule="auto"/>
                                    </w:pPr>
                                  </w:p>
                                </w:tc>
                                <w:tc>
                                  <w:tcPr>
                                    <w:tcW w:w="1644" w:type="dxa"/>
                                    <w:hMerge w:val="continue"/>
                                    <w:tcBorders>
                                      <w:top w:val="nil" w:color="FFFFFF" w:sz="15"/>
                                      <w:left w:val="nil" w:color="FFFFFF" w:sz="15"/>
                                      <w:bottom w:val="single" w:color="2DABE0" w:sz="15"/>
                                      <w:right w:val="nil" w:color="FFFFFF" w:sz="15"/>
                                    </w:tcBorders>
                                    <w:tcMar>
                                      <w:top w:w="39" w:type="dxa"/>
                                      <w:left w:w="39" w:type="dxa"/>
                                      <w:bottom w:w="39" w:type="dxa"/>
                                      <w:right w:w="39" w:type="dxa"/>
                                    </w:tcMar>
                                  </w:tcPr>
                                  <w:p w14:paraId="3A3644DA" wp14:textId="77777777">
                                    <w:pPr>
                                      <w:spacing w:after="0" w:line="240" w:lineRule="auto"/>
                                    </w:pPr>
                                  </w:p>
                                </w:tc>
                                <w:tc>
                                  <w:tcPr>
                                    <w:tcW w:w="340" w:type="dxa"/>
                                    <w:tcBorders>
                                      <w:top w:val="nil" w:color="FFFFFF" w:sz="15"/>
                                      <w:left w:val="nil" w:color="FFFFFF" w:sz="15"/>
                                      <w:bottom w:val="single" w:color="2DABE0" w:sz="15"/>
                                      <w:right w:val="nil" w:color="FFFFFF" w:sz="15"/>
                                    </w:tcBorders>
                                    <w:tcMar>
                                      <w:top w:w="39" w:type="dxa"/>
                                      <w:left w:w="39" w:type="dxa"/>
                                      <w:bottom w:w="39" w:type="dxa"/>
                                      <w:right w:w="39" w:type="dxa"/>
                                    </w:tcMar>
                                  </w:tcPr>
                                  <w:p w14:paraId="3B4902DB" wp14:textId="77777777">
                                    <w:pPr>
                                      <w:spacing w:after="0" w:line="240" w:lineRule="auto"/>
                                    </w:pPr>
                                  </w:p>
                                </w:tc>
                              </w:tr>
                              <w:tr w14:paraId="32842F1D" wp14:textId="77777777">
                                <w:trPr>
                                  <w:trHeight w:val="262" w:hRule="atLeast"/>
                                </w:trPr>
                                <w:tc>
                                  <w:tcPr>
                                    <w:tcW w:w="340" w:type="dxa"/>
                                    <w:tcBorders>
                                      <w:top w:val="nil" w:color="000000" w:sz="7"/>
                                      <w:left w:val="nil" w:color="000000" w:sz="7"/>
                                      <w:bottom w:val="nil" w:color="000000" w:sz="7"/>
                                      <w:right w:val="nil" w:color="000000" w:sz="7"/>
                                    </w:tcBorders>
                                    <w:tcMar>
                                      <w:top w:w="39" w:type="dxa"/>
                                      <w:left w:w="39" w:type="dxa"/>
                                      <w:bottom w:w="39" w:type="dxa"/>
                                      <w:right w:w="39" w:type="dxa"/>
                                    </w:tcMar>
                                  </w:tcPr>
                                  <w:p w14:paraId="711CDE5E" wp14:textId="77777777">
                                    <w:pPr>
                                      <w:spacing w:after="0" w:line="240" w:lineRule="auto"/>
                                    </w:pPr>
                                  </w:p>
                                </w:tc>
                                <w:tc>
                                  <w:tcPr>
                                    <w:tcW w:w="1644" w:type="dxa"/>
                                    <w:tcBorders>
                                      <w:top w:val="nil" w:color="000000" w:sz="7"/>
                                      <w:left w:val="nil" w:color="000000" w:sz="7"/>
                                      <w:bottom w:val="nil" w:color="000000" w:sz="7"/>
                                      <w:right w:val="nil" w:color="000000" w:sz="7"/>
                                    </w:tcBorders>
                                    <w:tcMar>
                                      <w:top w:w="39" w:type="dxa"/>
                                      <w:left w:w="39" w:type="dxa"/>
                                      <w:bottom w:w="39" w:type="dxa"/>
                                      <w:right w:w="39" w:type="dxa"/>
                                    </w:tcMar>
                                  </w:tcPr>
                                  <w:p w14:paraId="6A2BC585" wp14:textId="77777777">
                                    <w:pPr>
                                      <w:spacing w:after="0" w:line="240" w:lineRule="auto"/>
                                    </w:pP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49A616B1" wp14:textId="77777777">
                                    <w:pPr>
                                      <w:spacing w:after="0" w:line="240" w:lineRule="auto"/>
                                    </w:pPr>
                                  </w:p>
                                </w:tc>
                                <w:tc>
                                  <w:tcPr>
                                    <w:tcW w:w="1644" w:type="dxa"/>
                                    <w:tcBorders>
                                      <w:top w:val="nil" w:color="000000" w:sz="7"/>
                                      <w:left w:val="nil" w:color="000000" w:sz="7"/>
                                      <w:bottom w:val="nil" w:color="000000" w:sz="7"/>
                                      <w:right w:val="nil" w:color="000000" w:sz="7"/>
                                    </w:tcBorders>
                                    <w:tcMar>
                                      <w:top w:w="39" w:type="dxa"/>
                                      <w:left w:w="39" w:type="dxa"/>
                                      <w:bottom w:w="39" w:type="dxa"/>
                                      <w:right w:w="39" w:type="dxa"/>
                                    </w:tcMar>
                                  </w:tcPr>
                                  <w:p w14:paraId="3B4B52B0" wp14:textId="77777777">
                                    <w:pPr>
                                      <w:spacing w:after="0" w:line="240" w:lineRule="auto"/>
                                    </w:pP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6A8F822E" wp14:textId="77777777">
                                    <w:pPr>
                                      <w:spacing w:after="0" w:line="240" w:lineRule="auto"/>
                                    </w:pPr>
                                  </w:p>
                                </w:tc>
                                <w:tc>
                                  <w:tcPr>
                                    <w:tcW w:w="1644" w:type="dxa"/>
                                    <w:tcBorders>
                                      <w:top w:val="nil" w:color="000000" w:sz="7"/>
                                      <w:left w:val="nil" w:color="000000" w:sz="7"/>
                                      <w:bottom w:val="nil" w:color="000000" w:sz="7"/>
                                      <w:right w:val="nil" w:color="000000" w:sz="7"/>
                                    </w:tcBorders>
                                    <w:tcMar>
                                      <w:top w:w="39" w:type="dxa"/>
                                      <w:left w:w="39" w:type="dxa"/>
                                      <w:bottom w:w="39" w:type="dxa"/>
                                      <w:right w:w="39" w:type="dxa"/>
                                    </w:tcMar>
                                  </w:tcPr>
                                  <w:p w14:paraId="2EA75E83" wp14:textId="77777777">
                                    <w:pPr>
                                      <w:spacing w:after="0" w:line="240" w:lineRule="auto"/>
                                    </w:pP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4AC4FE2F" wp14:textId="77777777">
                                    <w:pPr>
                                      <w:spacing w:after="0" w:line="240" w:lineRule="auto"/>
                                    </w:pPr>
                                  </w:p>
                                </w:tc>
                                <w:tc>
                                  <w:tcPr>
                                    <w:tcW w:w="1644" w:type="dxa"/>
                                    <w:tcBorders>
                                      <w:top w:val="nil" w:color="000000" w:sz="7"/>
                                      <w:left w:val="nil" w:color="000000" w:sz="7"/>
                                      <w:bottom w:val="nil" w:color="000000" w:sz="7"/>
                                      <w:right w:val="nil" w:color="000000" w:sz="7"/>
                                    </w:tcBorders>
                                    <w:tcMar>
                                      <w:top w:w="39" w:type="dxa"/>
                                      <w:left w:w="39" w:type="dxa"/>
                                      <w:bottom w:w="39" w:type="dxa"/>
                                      <w:right w:w="39" w:type="dxa"/>
                                    </w:tcMar>
                                  </w:tcPr>
                                  <w:p w14:paraId="5B09ED56" wp14:textId="77777777">
                                    <w:pPr>
                                      <w:spacing w:after="0" w:line="240" w:lineRule="auto"/>
                                    </w:pPr>
                                  </w:p>
                                </w:tc>
                                <w:tc>
                                  <w:tcPr>
                                    <w:tcW w:w="340" w:type="dxa"/>
                                    <w:tcBorders>
                                      <w:top w:val="nil" w:color="000000" w:sz="7"/>
                                      <w:left w:val="nil" w:color="000000" w:sz="7"/>
                                      <w:bottom w:val="nil" w:color="000000" w:sz="7"/>
                                      <w:right w:val="nil" w:color="000000" w:sz="7"/>
                                    </w:tcBorders>
                                    <w:tcMar>
                                      <w:top w:w="39" w:type="dxa"/>
                                      <w:left w:w="39" w:type="dxa"/>
                                      <w:bottom w:w="39" w:type="dxa"/>
                                      <w:right w:w="39" w:type="dxa"/>
                                    </w:tcMar>
                                  </w:tcPr>
                                  <w:p w14:paraId="5812E170" wp14:textId="77777777">
                                    <w:pPr>
                                      <w:spacing w:after="0" w:line="240" w:lineRule="auto"/>
                                    </w:pPr>
                                  </w:p>
                                </w:tc>
                              </w:tr>
                              <w:tr w14:paraId="278AFD40" wp14:textId="77777777">
                                <w:trPr>
                                  <w:trHeight w:val="999" w:hRule="atLeast"/>
                                </w:trPr>
                                <w:tc>
                                  <w:tcPr>
                                    <w:tcW w:w="340" w:type="dxa"/>
                                    <w:tcBorders>
                                      <w:top w:val="nil" w:color="000000" w:sz="7"/>
                                      <w:left w:val="nil" w:color="000000" w:sz="7"/>
                                      <w:bottom w:val="nil" w:color="000000" w:sz="7"/>
                                      <w:right w:val="nil" w:color="000000" w:sz="7"/>
                                    </w:tcBorders>
                                    <w:tcMar>
                                      <w:top w:w="39" w:type="dxa"/>
                                      <w:left w:w="39" w:type="dxa"/>
                                      <w:bottom w:w="39" w:type="dxa"/>
                                      <w:right w:w="39" w:type="dxa"/>
                                    </w:tcMar>
                                  </w:tcPr>
                                  <w:p w14:paraId="29DB5971"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70F35735" wp14:textId="77777777">
                                    <w:pPr>
                                      <w:spacing w:after="0" w:line="240" w:lineRule="auto"/>
                                    </w:pPr>
                                    <w:r w:rsidRPr="" w:rsidDel="" w:rsidR="">
                                      <w:drawing>
                                        <wp:inline xmlns:wp14="http://schemas.microsoft.com/office/word/2010/wordprocessingDrawing" wp14:anchorId="3B3F47D6" wp14:editId="7777777">
                                          <wp:extent cx="684000" cy="684000"/>
                                          <wp:docPr id="10" name="img11.png"/>
                                          <a:graphic>
                                            <a:graphicData uri="http://schemas.openxmlformats.org/drawingml/2006/picture">
                                              <pic:pic>
                                                <pic:nvPicPr>
                                                  <pic:cNvPr id="11" name="img11.png"/>
                                                  <pic:cNvPicPr/>
                                                </pic:nvPicPr>
                                                <pic:blipFill>
                                                  <a:blip r:embed="rId14" cstate="print"/>
                                                  <a:stretch>
                                                    <a:fillRect r="0" b="0"/>
                                                  </a:stretch>
                                                </pic:blipFill>
                                                <pic:spPr>
                                                  <a:xfrm>
                                                    <a:off x="0" y="0"/>
                                                    <a:ext cx="684000" cy="684000"/>
                                                  </a:xfrm>
                                                  <a:prstGeom prst="rect">
                                                    <a:avLst/>
                                                  </a:prstGeom>
                                                </pic:spPr>
                                              </pic:pic>
                                            </a:graphicData>
                                          </a:graphic>
                                        </wp:inline>
                                      </w:drawing>
                                    </w: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5D255343"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552C276D" wp14:textId="77777777">
                                    <w:pPr>
                                      <w:spacing w:after="0" w:line="240" w:lineRule="auto"/>
                                    </w:pPr>
                                    <w:r w:rsidRPr="" w:rsidDel="" w:rsidR="">
                                      <w:drawing>
                                        <wp:inline xmlns:wp14="http://schemas.microsoft.com/office/word/2010/wordprocessingDrawing" wp14:anchorId="3DC4AB5A" wp14:editId="7777777">
                                          <wp:extent cx="914288" cy="684000"/>
                                          <wp:docPr id="12" name="img12.png"/>
                                          <a:graphic>
                                            <a:graphicData uri="http://schemas.openxmlformats.org/drawingml/2006/picture">
                                              <pic:pic>
                                                <pic:nvPicPr>
                                                  <pic:cNvPr id="13" name="img12.png"/>
                                                  <pic:cNvPicPr/>
                                                </pic:nvPicPr>
                                                <pic:blipFill>
                                                  <a:blip r:embed="rId15" cstate="print"/>
                                                  <a:stretch>
                                                    <a:fillRect r="0" b="0"/>
                                                  </a:stretch>
                                                </pic:blipFill>
                                                <pic:spPr>
                                                  <a:xfrm>
                                                    <a:off x="0" y="0"/>
                                                    <a:ext cx="914288" cy="684000"/>
                                                  </a:xfrm>
                                                  <a:prstGeom prst="rect">
                                                    <a:avLst/>
                                                  </a:prstGeom>
                                                </pic:spPr>
                                              </pic:pic>
                                            </a:graphicData>
                                          </a:graphic>
                                        </wp:inline>
                                      </w:drawing>
                                    </w: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1F8AFB83"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68342FE7" wp14:textId="77777777">
                                    <w:pPr>
                                      <w:spacing w:after="0" w:line="240" w:lineRule="auto"/>
                                    </w:pPr>
                                    <w:r w:rsidRPr="" w:rsidDel="" w:rsidR="">
                                      <w:drawing>
                                        <wp:inline xmlns:wp14="http://schemas.microsoft.com/office/word/2010/wordprocessingDrawing" wp14:anchorId="7F8FBE65" wp14:editId="7777777">
                                          <wp:extent cx="1044000" cy="477975"/>
                                          <wp:docPr id="14" name="img13.png"/>
                                          <a:graphic>
                                            <a:graphicData uri="http://schemas.openxmlformats.org/drawingml/2006/picture">
                                              <pic:pic>
                                                <pic:nvPicPr>
                                                  <pic:cNvPr id="15" name="img13.png"/>
                                                  <pic:cNvPicPr/>
                                                </pic:nvPicPr>
                                                <pic:blipFill>
                                                  <a:blip r:embed="rId16" cstate="print"/>
                                                  <a:stretch>
                                                    <a:fillRect r="0" b="0"/>
                                                  </a:stretch>
                                                </pic:blipFill>
                                                <pic:spPr>
                                                  <a:xfrm>
                                                    <a:off x="0" y="0"/>
                                                    <a:ext cx="1044000" cy="477975"/>
                                                  </a:xfrm>
                                                  <a:prstGeom prst="rect">
                                                    <a:avLst/>
                                                  </a:prstGeom>
                                                </pic:spPr>
                                              </pic:pic>
                                            </a:graphicData>
                                          </a:graphic>
                                        </wp:inline>
                                      </w:drawing>
                                    </w: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40776332"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107E9FD5" wp14:textId="77777777">
                                    <w:pPr>
                                      <w:spacing w:after="0" w:line="240" w:lineRule="auto"/>
                                    </w:pPr>
                                    <w:r w:rsidRPr="" w:rsidDel="" w:rsidR="">
                                      <w:drawing>
                                        <wp:inline xmlns:wp14="http://schemas.microsoft.com/office/word/2010/wordprocessingDrawing" wp14:anchorId="598EF2E0" wp14:editId="7777777">
                                          <wp:extent cx="914172" cy="684000"/>
                                          <wp:docPr id="16" name="img14.png"/>
                                          <a:graphic>
                                            <a:graphicData uri="http://schemas.openxmlformats.org/drawingml/2006/picture">
                                              <pic:pic>
                                                <pic:nvPicPr>
                                                  <pic:cNvPr id="17" name="img14.png"/>
                                                  <pic:cNvPicPr/>
                                                </pic:nvPicPr>
                                                <pic:blipFill>
                                                  <a:blip r:embed="rId17" cstate="print"/>
                                                  <a:stretch>
                                                    <a:fillRect r="0" b="0"/>
                                                  </a:stretch>
                                                </pic:blipFill>
                                                <pic:spPr>
                                                  <a:xfrm>
                                                    <a:off x="0" y="0"/>
                                                    <a:ext cx="914172" cy="684000"/>
                                                  </a:xfrm>
                                                  <a:prstGeom prst="rect">
                                                    <a:avLst/>
                                                  </a:prstGeom>
                                                </pic:spPr>
                                              </pic:pic>
                                            </a:graphicData>
                                          </a:graphic>
                                        </wp:inline>
                                      </w:drawing>
                                    </w:r>
                                  </w:p>
                                </w:tc>
                                <w:tc>
                                  <w:tcPr>
                                    <w:tcW w:w="340" w:type="dxa"/>
                                    <w:tcBorders>
                                      <w:top w:val="nil" w:color="000000" w:sz="7"/>
                                      <w:left w:val="nil" w:color="000000" w:sz="7"/>
                                      <w:bottom w:val="nil" w:color="000000" w:sz="7"/>
                                      <w:right w:val="nil" w:color="000000" w:sz="7"/>
                                    </w:tcBorders>
                                    <w:tcMar>
                                      <w:top w:w="39" w:type="dxa"/>
                                      <w:left w:w="39" w:type="dxa"/>
                                      <w:bottom w:w="39" w:type="dxa"/>
                                      <w:right w:w="39" w:type="dxa"/>
                                    </w:tcMar>
                                  </w:tcPr>
                                  <w:p w14:paraId="564A82CB" wp14:textId="77777777">
                                    <w:pPr>
                                      <w:spacing w:after="0" w:line="240" w:lineRule="auto"/>
                                    </w:pPr>
                                  </w:p>
                                </w:tc>
                              </w:tr>
                              <w:tr w14:paraId="3CE28D4A" wp14:textId="77777777">
                                <w:trPr>
                                  <w:trHeight w:val="262" w:hRule="atLeast"/>
                                </w:trPr>
                                <w:tc>
                                  <w:tcPr>
                                    <w:tcW w:w="34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03E60B2D"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41A1092D" wp14:textId="77777777">
                                    <w:pPr>
                                      <w:spacing w:after="0" w:line="240" w:lineRule="auto"/>
                                    </w:pPr>
                                  </w:p>
                                </w:tc>
                                <w:tc>
                                  <w:tcPr>
                                    <w:tcW w:w="68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03CC5A65"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63ACB6A2" wp14:textId="77777777">
                                    <w:pPr>
                                      <w:spacing w:after="0" w:line="240" w:lineRule="auto"/>
                                    </w:pPr>
                                  </w:p>
                                </w:tc>
                                <w:tc>
                                  <w:tcPr>
                                    <w:tcW w:w="68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2C8D472F"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4EE55097" wp14:textId="77777777">
                                    <w:pPr>
                                      <w:spacing w:after="0" w:line="240" w:lineRule="auto"/>
                                    </w:pPr>
                                  </w:p>
                                </w:tc>
                                <w:tc>
                                  <w:tcPr>
                                    <w:tcW w:w="68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68AE7378"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33CE2273" wp14:textId="77777777">
                                    <w:pPr>
                                      <w:spacing w:after="0" w:line="240" w:lineRule="auto"/>
                                    </w:pPr>
                                  </w:p>
                                </w:tc>
                                <w:tc>
                                  <w:tcPr>
                                    <w:tcW w:w="34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59CA3B16" wp14:textId="77777777">
                                    <w:pPr>
                                      <w:spacing w:after="0" w:line="240" w:lineRule="auto"/>
                                    </w:pPr>
                                  </w:p>
                                </w:tc>
                              </w:tr>
                              <w:tr w14:paraId="5CF92296" wp14:textId="77777777">
                                <w:trPr>
                                  <w:trHeight w:val="999" w:hRule="atLeast"/>
                                </w:trPr>
                                <w:tc>
                                  <w:tcPr>
                                    <w:tcW w:w="340" w:type="dxa"/>
                                    <w:tcBorders>
                                      <w:top w:val="nil" w:color="000000" w:sz="7"/>
                                      <w:left w:val="nil" w:color="000000" w:sz="7"/>
                                      <w:bottom w:val="nil" w:color="000000" w:sz="7"/>
                                      <w:right w:val="nil" w:color="000000" w:sz="7"/>
                                    </w:tcBorders>
                                    <w:tcMar>
                                      <w:top w:w="39" w:type="dxa"/>
                                      <w:left w:w="39" w:type="dxa"/>
                                      <w:bottom w:w="39" w:type="dxa"/>
                                      <w:right w:w="39" w:type="dxa"/>
                                    </w:tcMar>
                                  </w:tcPr>
                                  <w:p w14:paraId="3BCBCB4C"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5B48A671" wp14:textId="77777777">
                                    <w:pPr>
                                      <w:spacing w:after="0" w:line="240" w:lineRule="auto"/>
                                    </w:pPr>
                                    <w:r w:rsidRPr="" w:rsidDel="" w:rsidR="">
                                      <w:drawing>
                                        <wp:inline xmlns:wp14="http://schemas.microsoft.com/office/word/2010/wordprocessingDrawing" wp14:anchorId="1D99A150" wp14:editId="7777777">
                                          <wp:extent cx="1044000" cy="222088"/>
                                          <wp:docPr id="18" name="img15.png"/>
                                          <a:graphic>
                                            <a:graphicData uri="http://schemas.openxmlformats.org/drawingml/2006/picture">
                                              <pic:pic>
                                                <pic:nvPicPr>
                                                  <pic:cNvPr id="19" name="img15.png"/>
                                                  <pic:cNvPicPr/>
                                                </pic:nvPicPr>
                                                <pic:blipFill>
                                                  <a:blip r:embed="rId18" cstate="print"/>
                                                  <a:stretch>
                                                    <a:fillRect r="0" b="0"/>
                                                  </a:stretch>
                                                </pic:blipFill>
                                                <pic:spPr>
                                                  <a:xfrm>
                                                    <a:off x="0" y="0"/>
                                                    <a:ext cx="1044000" cy="222088"/>
                                                  </a:xfrm>
                                                  <a:prstGeom prst="rect">
                                                    <a:avLst/>
                                                  </a:prstGeom>
                                                </pic:spPr>
                                              </pic:pic>
                                            </a:graphicData>
                                          </a:graphic>
                                        </wp:inline>
                                      </w:drawing>
                                    </w: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675380AA"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2D830042" wp14:textId="77777777">
                                    <w:pPr>
                                      <w:spacing w:after="0" w:line="240" w:lineRule="auto"/>
                                    </w:pPr>
                                    <w:r w:rsidRPr="" w:rsidDel="" w:rsidR="">
                                      <w:drawing>
                                        <wp:inline xmlns:wp14="http://schemas.microsoft.com/office/word/2010/wordprocessingDrawing" wp14:anchorId="0DAAAA19" wp14:editId="7777777">
                                          <wp:extent cx="913829" cy="684000"/>
                                          <wp:docPr id="20" name="img16.png"/>
                                          <a:graphic>
                                            <a:graphicData uri="http://schemas.openxmlformats.org/drawingml/2006/picture">
                                              <pic:pic>
                                                <pic:nvPicPr>
                                                  <pic:cNvPr id="21" name="img16.png"/>
                                                  <pic:cNvPicPr/>
                                                </pic:nvPicPr>
                                                <pic:blipFill>
                                                  <a:blip r:embed="rId19" cstate="print"/>
                                                  <a:stretch>
                                                    <a:fillRect r="0" b="0"/>
                                                  </a:stretch>
                                                </pic:blipFill>
                                                <pic:spPr>
                                                  <a:xfrm>
                                                    <a:off x="0" y="0"/>
                                                    <a:ext cx="913829" cy="684000"/>
                                                  </a:xfrm>
                                                  <a:prstGeom prst="rect">
                                                    <a:avLst/>
                                                  </a:prstGeom>
                                                </pic:spPr>
                                              </pic:pic>
                                            </a:graphicData>
                                          </a:graphic>
                                        </wp:inline>
                                      </w:drawing>
                                    </w: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46CCE917"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70D96B49" wp14:textId="77777777">
                                    <w:pPr>
                                      <w:spacing w:after="0" w:line="240" w:lineRule="auto"/>
                                    </w:pPr>
                                    <w:r w:rsidRPr="" w:rsidDel="" w:rsidR="">
                                      <w:drawing>
                                        <wp:inline xmlns:wp14="http://schemas.microsoft.com/office/word/2010/wordprocessingDrawing" wp14:anchorId="4B6748AC" wp14:editId="7777777">
                                          <wp:extent cx="914172" cy="684000"/>
                                          <wp:docPr id="22" name="img17.png"/>
                                          <a:graphic>
                                            <a:graphicData uri="http://schemas.openxmlformats.org/drawingml/2006/picture">
                                              <pic:pic>
                                                <pic:nvPicPr>
                                                  <pic:cNvPr id="23" name="img17.png"/>
                                                  <pic:cNvPicPr/>
                                                </pic:nvPicPr>
                                                <pic:blipFill>
                                                  <a:blip r:embed="rId20" cstate="print"/>
                                                  <a:stretch>
                                                    <a:fillRect r="0" b="0"/>
                                                  </a:stretch>
                                                </pic:blipFill>
                                                <pic:spPr>
                                                  <a:xfrm>
                                                    <a:off x="0" y="0"/>
                                                    <a:ext cx="914172" cy="684000"/>
                                                  </a:xfrm>
                                                  <a:prstGeom prst="rect">
                                                    <a:avLst/>
                                                  </a:prstGeom>
                                                </pic:spPr>
                                              </pic:pic>
                                            </a:graphicData>
                                          </a:graphic>
                                        </wp:inline>
                                      </w:drawing>
                                    </w:r>
                                  </w:p>
                                </w:tc>
                                <w:tc>
                                  <w:tcPr>
                                    <w:tcW w:w="680" w:type="dxa"/>
                                    <w:tcBorders>
                                      <w:top w:val="nil" w:color="000000" w:sz="7"/>
                                      <w:left w:val="nil" w:color="000000" w:sz="7"/>
                                      <w:bottom w:val="nil" w:color="000000" w:sz="7"/>
                                      <w:right w:val="nil" w:color="000000" w:sz="7"/>
                                    </w:tcBorders>
                                    <w:tcMar>
                                      <w:top w:w="39" w:type="dxa"/>
                                      <w:left w:w="39" w:type="dxa"/>
                                      <w:bottom w:w="39" w:type="dxa"/>
                                      <w:right w:w="39" w:type="dxa"/>
                                    </w:tcMar>
                                  </w:tcPr>
                                  <w:p w14:paraId="162343FA" wp14:textId="77777777">
                                    <w:pPr>
                                      <w:spacing w:after="0" w:line="240" w:lineRule="auto"/>
                                    </w:pPr>
                                  </w:p>
                                </w:tc>
                                <w:tc>
                                  <w:tcPr>
                                    <w:tcW w:w="1644" w:type="dxa"/>
                                    <w:tcBorders>
                                      <w:top w:val="nil" w:color="000000" w:sz="7"/>
                                      <w:left w:val="nil" w:color="000000" w:sz="7"/>
                                      <w:bottom w:val="nil" w:color="000000" w:sz="7"/>
                                      <w:right w:val="nil" w:color="000000" w:sz="7"/>
                                    </w:tcBorders>
                                    <w:tcMar>
                                      <w:top w:w="0" w:type="dxa"/>
                                      <w:left w:w="0" w:type="dxa"/>
                                      <w:bottom w:w="0" w:type="dxa"/>
                                      <w:right w:w="0" w:type="dxa"/>
                                    </w:tcMar>
                                  </w:tcPr>
                                  <w:p w14:paraId="44CD0D84" wp14:textId="77777777">
                                    <w:pPr>
                                      <w:spacing w:after="0" w:line="240" w:lineRule="auto"/>
                                    </w:pPr>
                                    <w:r w:rsidRPr="" w:rsidDel="" w:rsidR="">
                                      <w:drawing>
                                        <wp:inline xmlns:wp14="http://schemas.microsoft.com/office/word/2010/wordprocessingDrawing" wp14:anchorId="6E3DC041" wp14:editId="7777777">
                                          <wp:extent cx="913829" cy="684000"/>
                                          <wp:docPr id="24" name="img18.png"/>
                                          <a:graphic>
                                            <a:graphicData uri="http://schemas.openxmlformats.org/drawingml/2006/picture">
                                              <pic:pic>
                                                <pic:nvPicPr>
                                                  <pic:cNvPr id="25" name="img18.png"/>
                                                  <pic:cNvPicPr/>
                                                </pic:nvPicPr>
                                                <pic:blipFill>
                                                  <a:blip r:embed="rId21" cstate="print"/>
                                                  <a:stretch>
                                                    <a:fillRect r="0" b="0"/>
                                                  </a:stretch>
                                                </pic:blipFill>
                                                <pic:spPr>
                                                  <a:xfrm>
                                                    <a:off x="0" y="0"/>
                                                    <a:ext cx="913829" cy="684000"/>
                                                  </a:xfrm>
                                                  <a:prstGeom prst="rect">
                                                    <a:avLst/>
                                                  </a:prstGeom>
                                                </pic:spPr>
                                              </pic:pic>
                                            </a:graphicData>
                                          </a:graphic>
                                        </wp:inline>
                                      </w:drawing>
                                    </w:r>
                                  </w:p>
                                </w:tc>
                                <w:tc>
                                  <w:tcPr>
                                    <w:tcW w:w="340" w:type="dxa"/>
                                    <w:tcBorders>
                                      <w:top w:val="nil" w:color="000000" w:sz="7"/>
                                      <w:left w:val="nil" w:color="000000" w:sz="7"/>
                                      <w:bottom w:val="nil" w:color="000000" w:sz="7"/>
                                      <w:right w:val="nil" w:color="000000" w:sz="7"/>
                                    </w:tcBorders>
                                    <w:tcMar>
                                      <w:top w:w="39" w:type="dxa"/>
                                      <w:left w:w="39" w:type="dxa"/>
                                      <w:bottom w:w="39" w:type="dxa"/>
                                      <w:right w:w="39" w:type="dxa"/>
                                    </w:tcMar>
                                  </w:tcPr>
                                  <w:p w14:paraId="0E5EEF3F" wp14:textId="77777777">
                                    <w:pPr>
                                      <w:spacing w:after="0" w:line="240" w:lineRule="auto"/>
                                    </w:pPr>
                                  </w:p>
                                </w:tc>
                              </w:tr>
                              <w:tr w14:paraId="017DFA3C" wp14:textId="77777777">
                                <w:trPr>
                                  <w:trHeight w:val="262" w:hRule="atLeast"/>
                                </w:trPr>
                                <w:tc>
                                  <w:tcPr>
                                    <w:tcW w:w="34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486D2828"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6DE2FEB1" wp14:textId="77777777">
                                    <w:pPr>
                                      <w:spacing w:after="0" w:line="240" w:lineRule="auto"/>
                                    </w:pPr>
                                  </w:p>
                                </w:tc>
                                <w:tc>
                                  <w:tcPr>
                                    <w:tcW w:w="68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7287B6D4"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5022F28E" wp14:textId="77777777">
                                    <w:pPr>
                                      <w:spacing w:after="0" w:line="240" w:lineRule="auto"/>
                                    </w:pPr>
                                  </w:p>
                                </w:tc>
                                <w:tc>
                                  <w:tcPr>
                                    <w:tcW w:w="68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6B7FF49D"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4CC059DA" wp14:textId="77777777">
                                    <w:pPr>
                                      <w:spacing w:after="0" w:line="240" w:lineRule="auto"/>
                                    </w:pPr>
                                  </w:p>
                                </w:tc>
                                <w:tc>
                                  <w:tcPr>
                                    <w:tcW w:w="68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41DA1215" wp14:textId="77777777">
                                    <w:pPr>
                                      <w:spacing w:after="0" w:line="240" w:lineRule="auto"/>
                                    </w:pPr>
                                  </w:p>
                                </w:tc>
                                <w:tc>
                                  <w:tcPr>
                                    <w:tcW w:w="1644"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4CF13355" wp14:textId="77777777">
                                    <w:pPr>
                                      <w:spacing w:after="0" w:line="240" w:lineRule="auto"/>
                                    </w:pPr>
                                  </w:p>
                                </w:tc>
                                <w:tc>
                                  <w:tcPr>
                                    <w:tcW w:w="340" w:type="dxa"/>
                                    <w:tcBorders>
                                      <w:top w:val="nil" w:color="2DABE0" w:sz="15"/>
                                      <w:left w:val="nil" w:color="2DABE0" w:sz="15"/>
                                      <w:bottom w:val="nil" w:color="2DABE0" w:sz="15"/>
                                      <w:right w:val="nil" w:color="2DABE0" w:sz="15"/>
                                    </w:tcBorders>
                                    <w:tcMar>
                                      <w:top w:w="39" w:type="dxa"/>
                                      <w:left w:w="39" w:type="dxa"/>
                                      <w:bottom w:w="39" w:type="dxa"/>
                                      <w:right w:w="39" w:type="dxa"/>
                                    </w:tcMar>
                                  </w:tcPr>
                                  <w:p w14:paraId="3DA529F9" wp14:textId="77777777">
                                    <w:pPr>
                                      <w:spacing w:after="0" w:line="240" w:lineRule="auto"/>
                                    </w:pPr>
                                  </w:p>
                                </w:tc>
                              </w:tr>
                            </w:tbl>
                            <w:p w14:paraId="6CD137CE" wp14:textId="77777777">
                              <w:pPr>
                                <w:spacing w:after="0" w:line="240" w:lineRule="auto"/>
                              </w:pPr>
                            </w:p>
                          </w:tc>
                          <w:tc>
                            <w:tcPr>
                              <w:tcW w:w="323" w:type="dxa"/>
                            </w:tcPr>
                            <w:p w14:paraId="07E4BC8B" wp14:textId="77777777">
                              <w:pPr>
                                <w:pStyle w:val="EmptyCellLayoutStyle"/>
                                <w:spacing w:after="0" w:line="240" w:lineRule="auto"/>
                              </w:pPr>
                            </w:p>
                          </w:tc>
                        </w:tr>
                      </w:tbl>
                      <w:p w14:paraId="34F1C49A" wp14:textId="77777777">
                        <w:pPr>
                          <w:spacing w:after="0" w:line="240" w:lineRule="auto"/>
                        </w:pPr>
                      </w:p>
                    </w:tc>
                    <w:tc>
                      <w:tcPr>
                        <w:tcW w:w="536" w:type="dxa"/>
                      </w:tcPr>
                      <w:p w14:paraId="6A956623" wp14:textId="77777777">
                        <w:pPr>
                          <w:pStyle w:val="EmptyCellLayoutStyle"/>
                          <w:spacing w:after="0" w:line="240" w:lineRule="auto"/>
                        </w:pPr>
                      </w:p>
                    </w:tc>
                  </w:tr>
                  <w:tr w14:paraId="05DBCD01" wp14:textId="77777777">
                    <w:trPr>
                      <w:trHeight w:val="334" w:hRule="atLeast"/>
                    </w:trPr>
                    <w:tc>
                      <w:tcPr>
                        <w:tcW w:w="1094" w:type="dxa"/>
                      </w:tcPr>
                      <w:p w14:paraId="4F027B32" wp14:textId="77777777">
                        <w:pPr>
                          <w:pStyle w:val="EmptyCellLayoutStyle"/>
                          <w:spacing w:after="0" w:line="240" w:lineRule="auto"/>
                        </w:pPr>
                      </w:p>
                    </w:tc>
                    <w:tc>
                      <w:tcPr>
                        <w:tcW w:w="4" w:type="dxa"/>
                      </w:tcPr>
                      <w:p w14:paraId="63FF2D74" wp14:textId="77777777">
                        <w:pPr>
                          <w:pStyle w:val="EmptyCellLayoutStyle"/>
                          <w:spacing w:after="0" w:line="240" w:lineRule="auto"/>
                        </w:pPr>
                      </w:p>
                    </w:tc>
                    <w:tc>
                      <w:tcPr>
                        <w:tcW w:w="9657" w:type="dxa"/>
                      </w:tcPr>
                      <w:p w14:paraId="3DCF3892" wp14:textId="77777777">
                        <w:pPr>
                          <w:pStyle w:val="EmptyCellLayoutStyle"/>
                          <w:spacing w:after="0" w:line="240" w:lineRule="auto"/>
                        </w:pPr>
                      </w:p>
                    </w:tc>
                    <w:tc>
                      <w:tcPr>
                        <w:tcW w:w="536" w:type="dxa"/>
                      </w:tcPr>
                      <w:p w14:paraId="2787F392" wp14:textId="77777777">
                        <w:pPr>
                          <w:pStyle w:val="EmptyCellLayoutStyle"/>
                          <w:spacing w:after="0" w:line="240" w:lineRule="auto"/>
                        </w:pPr>
                      </w:p>
                    </w:tc>
                  </w:tr>
                </w:tbl>
                <w:p w14:paraId="5D068C59" wp14:textId="77777777">
                  <w:pPr>
                    <w:spacing w:after="0" w:line="240" w:lineRule="auto"/>
                  </w:pPr>
                </w:p>
              </w:tc>
            </w:tr>
          </w:tbl>
          <w:p w14:paraId="341A276E" wp14:textId="77777777">
            <w:pPr>
              <w:spacing w:after="0" w:line="240" w:lineRule="auto"/>
            </w:pPr>
          </w:p>
        </w:tc>
        <w:tc>
          <w:tcPr>
            <w:tcW w:w="606" w:type="dxa"/>
          </w:tcPr>
          <w:p w14:paraId="53BACD0F" wp14:textId="77777777">
            <w:pPr>
              <w:pStyle w:val="EmptyCellLayoutStyle"/>
              <w:spacing w:after="0" w:line="240" w:lineRule="auto"/>
            </w:pPr>
          </w:p>
        </w:tc>
      </w:tr>
      <w:tr xmlns:wp14="http://schemas.microsoft.com/office/word/2010/wordml" w14:paraId="4AE6BDC3" wp14:textId="77777777">
        <w:trPr>
          <w:trHeight w:val="71" w:hRule="atLeast"/>
        </w:trPr>
        <w:tc>
          <w:tcPr>
            <w:tcW w:w="11298" w:type="dxa"/>
          </w:tcPr>
          <w:p w14:paraId="6CDA7058" wp14:textId="77777777">
            <w:pPr>
              <w:pStyle w:val="EmptyCellLayoutStyle"/>
              <w:spacing w:after="0" w:line="240" w:lineRule="auto"/>
            </w:pPr>
          </w:p>
        </w:tc>
        <w:tc>
          <w:tcPr>
            <w:tcW w:w="606" w:type="dxa"/>
          </w:tcPr>
          <w:p w14:paraId="1D7BD492" wp14:textId="77777777">
            <w:pPr>
              <w:pStyle w:val="EmptyCellLayoutStyle"/>
              <w:spacing w:after="0" w:line="240" w:lineRule="auto"/>
            </w:pPr>
          </w:p>
        </w:tc>
      </w:tr>
    </w:tbl>
    <w:p xmlns:wp14="http://schemas.microsoft.com/office/word/2010/wordml" w14:paraId="1D1F4880" wp14:textId="77777777">
      <w:pPr>
        <w:spacing w:after="0" w:line="240" w:lineRule="auto"/>
      </w:pPr>
    </w:p>
    <w:sectPr w:rsidRPr="" w:rsidDel="" w:rsidR="" w:rsidSect="">
      <w:headerReference w:type="default" r:id="rId5"/>
      <w:footerReference w:type="default" r:id="rId7"/>
      <w:headerReference w:type="first" r:id="rId8"/>
      <w:footerReference w:type="first" r:id="rId9"/>
      <w:pgSz w:w="11908" w:h="16837" w:orient="portrait"/>
      <w:pgMar w:top="1436" w:right="0" w:bottom="1256" w:left="0" w:header="566" w:footer="566" w:gutter=""/>
      <w:titlePg/>
      <w:cols w:num="1"/>
    </w:sectPr>
  </w:body>
</w:document>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mc:Ignorable="w14 wp14">
  <w:tbl>
    <w:tblPr>
      <w:tblCellMar>
        <w:top w:w="0" w:type="dxa"/>
        <w:left w:w="0" w:type="dxa"/>
        <w:bottom w:w="0" w:type="dxa"/>
        <w:right w:w="0" w:type="dxa"/>
      </w:tblCellMar>
    </w:tblPr>
    <w:tblGrid>
      <w:gridCol w:w="4943"/>
      <w:gridCol w:w="1440"/>
      <w:gridCol w:w="5521"/>
    </w:tblGrid>
    <w:tr xmlns:wp14="http://schemas.microsoft.com/office/word/2010/wordml" w14:paraId="4DFFF28C" wp14:textId="77777777">
      <w:trPr/>
      <w:tc>
        <w:tcPr>
          <w:tcW w:w="4943" w:type="dxa"/>
        </w:tcPr>
        <w:p w14:paraId="66FCFE07" wp14:textId="77777777">
          <w:pPr>
            <w:pStyle w:val="EmptyCellLayoutStyle"/>
            <w:spacing w:after="0" w:line="240" w:lineRule="auto"/>
          </w:pPr>
        </w:p>
      </w:tc>
      <w:tc>
        <w:tcPr>
          <w:tcW w:w="1440" w:type="dxa"/>
        </w:tcPr>
        <w:p w14:paraId="0CE5CD97" wp14:textId="77777777">
          <w:pPr>
            <w:pStyle w:val="EmptyCellLayoutStyle"/>
            <w:spacing w:after="0" w:line="240" w:lineRule="auto"/>
          </w:pPr>
        </w:p>
      </w:tc>
      <w:tc>
        <w:tcPr>
          <w:tcW w:w="5521" w:type="dxa"/>
        </w:tcPr>
        <w:p w14:paraId="33A0AE41" wp14:textId="77777777">
          <w:pPr>
            <w:pStyle w:val="EmptyCellLayoutStyle"/>
            <w:spacing w:after="0" w:line="240" w:lineRule="auto"/>
          </w:pPr>
        </w:p>
      </w:tc>
    </w:tr>
    <w:tr xmlns:wp14="http://schemas.microsoft.com/office/word/2010/wordml" w14:paraId="4590CB77" wp14:textId="77777777">
      <w:trPr/>
      <w:tc>
        <w:tcPr>
          <w:tcW w:w="4943" w:type="dxa"/>
        </w:tcPr>
        <w:p w14:paraId="061FEB43" wp14:textId="77777777">
          <w:pPr>
            <w:pStyle w:val="EmptyCellLayoutStyle"/>
            <w:spacing w:after="0" w:line="240" w:lineRule="auto"/>
          </w:pPr>
        </w:p>
      </w:tc>
      <w:tc>
        <w:tcPr>
          <w:tcW w:w="1440" w:type="dxa"/>
        </w:tcPr>
        <w:tbl>
          <w:tblPr>
            <w:tblCellMar>
              <w:top w:w="0" w:type="dxa"/>
              <w:left w:w="0" w:type="dxa"/>
              <w:bottom w:w="0" w:type="dxa"/>
              <w:right w:w="0" w:type="dxa"/>
            </w:tblCellMar>
          </w:tblPr>
          <w:tblGrid>
            <w:gridCol w:w="1440"/>
          </w:tblGrid>
          <w:tr w14:paraId="413E490F" wp14:textId="77777777">
            <w:trPr>
              <w:trHeight w:val="282" w:hRule="atLeast"/>
            </w:trPr>
            <w:tc>
              <w:tcPr>
                <w:tcW w:w="1440" w:type="dxa"/>
                <w:tcBorders>
                  <w:top w:val="nil" w:color="000000" w:sz="7"/>
                  <w:left w:val="nil" w:color="000000" w:sz="7"/>
                  <w:bottom w:val="nil" w:color="000000" w:sz="7"/>
                  <w:right w:val="nil" w:color="000000" w:sz="7"/>
                </w:tcBorders>
                <w:tcMar>
                  <w:top w:w="39" w:type="dxa"/>
                  <w:left w:w="39" w:type="dxa"/>
                  <w:bottom w:w="39" w:type="dxa"/>
                  <w:right w:w="39" w:type="dxa"/>
                </w:tcMar>
              </w:tcPr>
              <w:p w14:paraId="40E93A33" wp14:textId="77777777">
                <w:pPr>
                  <w:spacing w:after="0" w:line="240" w:lineRule="auto"/>
                  <w:jc w:val="right"/>
                </w:pPr>
                <w:r>
                  <w:rPr>
                    <w:rFonts w:ascii="Segoe UI" w:hAnsi="Segoe UI" w:eastAsia="Segoe UI"/>
                    <w:color w:val="000000"/>
                    <w:sz w:val="20"/>
                  </w:rPr>
                  <w:fldChar w:fldCharType="begin" w:fldLock="0" w:dirty="0"/>
                </w:r>
                <w:r>
                  <w:rPr>
                    <w:rFonts w:ascii="Segoe UI" w:hAnsi="Segoe UI" w:eastAsia="Segoe UI"/>
                    <w:noProof/>
                    <w:color w:val="000000"/>
                    <w:sz w:val="20"/>
                  </w:rPr>
                  <w:instrText xml:space="preserve"> PAGE </w:instrText>
                </w:r>
                <w:r>
                  <w:rPr>
                    <w:rFonts w:ascii="Segoe UI" w:hAnsi="Segoe UI" w:eastAsia="Segoe UI"/>
                    <w:color w:val="000000"/>
                    <w:sz w:val="20"/>
                  </w:rPr>
                  <w:fldChar w:fldCharType="separate" w:fldLock="0" w:dirty="0"/>
                </w:r>
                <w:r>
                  <w:rPr>
                    <w:rFonts w:ascii="Segoe UI" w:hAnsi="Segoe UI" w:eastAsia="Segoe UI"/>
                    <w:color w:val="000000"/>
                    <w:sz w:val="20"/>
                  </w:rPr>
                  <w:t xml:space="preserve">1</w:t>
                </w:r>
                <w:r>
                  <w:rPr>
                    <w:rFonts w:ascii="Segoe UI" w:hAnsi="Segoe UI" w:eastAsia="Segoe UI"/>
                    <w:color w:val="000000"/>
                    <w:sz w:val="20"/>
                  </w:rPr>
                  <w:fldChar w:fldCharType="end" w:fldLock="0" w:dirty="0"/>
                </w:r>
              </w:p>
            </w:tc>
          </w:tr>
        </w:tbl>
        <w:p w14:paraId="188425CC" wp14:textId="77777777">
          <w:pPr>
            <w:spacing w:after="0" w:line="240" w:lineRule="auto"/>
          </w:pPr>
        </w:p>
      </w:tc>
      <w:tc>
        <w:tcPr>
          <w:tcW w:w="5521" w:type="dxa"/>
        </w:tcPr>
        <w:p w14:paraId="30563357" wp14:textId="77777777">
          <w:pPr>
            <w:pStyle w:val="EmptyCellLayoutStyle"/>
            <w:spacing w:after="0" w:line="240" w:lineRule="auto"/>
          </w:pPr>
        </w:p>
      </w:tc>
    </w:tr>
  </w:tbl>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mc:Ignorable="w14 wp14">
  <w:p xmlns:wp14="http://schemas.microsoft.com/office/word/2010/wordml" w14:paraId="526139AB" wp14:textId="77777777">
    <w:pPr>
      <w:spacing w:after="0" w:line="0" w:lineRule="auto"/>
      <w:rPr>
        <w:sz w:val="0"/>
      </w:rPr>
    </w:pPr>
  </w:p>
</w:ftr>
</file>

<file path=word/header0.xml><?xml version="1.0" encoding="utf-8"?>
<w:hdr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mc:Ignorable="w14 wp14">
  <w:tbl>
    <w:tblPr>
      <w:tblCellMar>
        <w:top w:w="0" w:type="dxa"/>
        <w:left w:w="0" w:type="dxa"/>
        <w:bottom w:w="0" w:type="dxa"/>
        <w:right w:w="0" w:type="dxa"/>
      </w:tblCellMar>
    </w:tblPr>
    <w:tblGrid>
      <w:gridCol w:w="1140"/>
      <w:gridCol w:w="2375"/>
      <w:gridCol w:w="3427"/>
      <w:gridCol w:w="3952"/>
      <w:gridCol w:w="1009"/>
    </w:tblGrid>
    <w:tr xmlns:wp14="http://schemas.microsoft.com/office/word/2010/wordml" w:rsidTr="43D41A28" w14:paraId="43F804A0" wp14:textId="77777777">
      <w:trPr/>
      <w:tc>
        <w:tcPr>
          <w:tcW w:w="1140" w:type="dxa"/>
          <w:tcMar/>
        </w:tcPr>
        <w:p w14:paraId="4200D767" wp14:textId="77777777">
          <w:pPr>
            <w:pStyle w:val="EmptyCellLayoutStyle"/>
            <w:spacing w:after="0" w:line="240" w:lineRule="auto"/>
          </w:pPr>
        </w:p>
      </w:tc>
      <w:tc>
        <w:tcPr>
          <w:tcW w:w="2375" w:type="dxa"/>
          <w:tcMar/>
        </w:tcPr>
        <w:p w14:paraId="496217B0" wp14:textId="77777777">
          <w:pPr>
            <w:pStyle w:val="EmptyCellLayoutStyle"/>
            <w:spacing w:after="0" w:line="240" w:lineRule="auto"/>
          </w:pPr>
        </w:p>
      </w:tc>
      <w:tc>
        <w:tcPr>
          <w:tcW w:w="3427" w:type="dxa"/>
          <w:tcMar/>
        </w:tcPr>
        <w:p w14:paraId="66C82AA8" wp14:textId="77777777">
          <w:pPr>
            <w:pStyle w:val="EmptyCellLayoutStyle"/>
            <w:spacing w:after="0" w:line="240" w:lineRule="auto"/>
          </w:pPr>
        </w:p>
      </w:tc>
      <w:tc>
        <w:tcPr>
          <w:tcW w:w="0" w:type="dxa"/>
          <w:tcMar/>
        </w:tcPr>
        <w:p w14:paraId="4631F88E" wp14:textId="77777777">
          <w:pPr>
            <w:pStyle w:val="EmptyCellLayoutStyle"/>
            <w:spacing w:after="0" w:line="240" w:lineRule="auto"/>
          </w:pPr>
        </w:p>
      </w:tc>
      <w:tc>
        <w:tcPr>
          <w:tcW w:w="3952" w:type="dxa"/>
          <w:tcMar/>
        </w:tcPr>
        <w:p w14:paraId="4AF909B0" wp14:textId="77777777">
          <w:pPr>
            <w:pStyle w:val="EmptyCellLayoutStyle"/>
            <w:spacing w:after="0" w:line="240" w:lineRule="auto"/>
          </w:pPr>
        </w:p>
      </w:tc>
      <w:tc>
        <w:tcPr>
          <w:tcW w:w="1009" w:type="dxa"/>
          <w:tcMar/>
        </w:tcPr>
        <w:p w14:paraId="4885100A" wp14:textId="77777777">
          <w:pPr>
            <w:pStyle w:val="EmptyCellLayoutStyle"/>
            <w:spacing w:after="0" w:line="240" w:lineRule="auto"/>
          </w:pPr>
        </w:p>
      </w:tc>
    </w:tr>
    <w:tr xmlns:wp14="http://schemas.microsoft.com/office/word/2010/wordml" w:rsidTr="43D41A28" w14:paraId="3D7CEA7F" wp14:textId="77777777">
      <w:trPr/>
      <w:tc>
        <w:tcPr>
          <w:tcW w:w="1140" w:type="dxa"/>
          <w:tcMar/>
        </w:tcPr>
        <w:p w14:paraId="6DF670E6" wp14:textId="77777777">
          <w:pPr>
            <w:pStyle w:val="EmptyCellLayoutStyle"/>
            <w:spacing w:after="0" w:line="240" w:lineRule="auto"/>
          </w:pPr>
        </w:p>
      </w:tc>
      <w:tc>
        <w:tcPr>
          <w:tcW w:w="2375" w:type="dxa"/>
          <w:vMerge w:val="restart"/>
          <w:tcBorders>
            <w:top w:val="nil" w:color="000000" w:themeColor="accent6" w:sz="7"/>
            <w:left w:val="nil" w:color="000000" w:themeColor="accent6" w:sz="7"/>
            <w:bottom w:val="nil" w:color="000000" w:themeColor="accent6" w:sz="7"/>
            <w:right w:val="nil" w:color="000000" w:themeColor="accent6" w:sz="7"/>
          </w:tcBorders>
          <w:tcMar>
            <w:top w:w="0" w:type="dxa"/>
            <w:left w:w="0" w:type="dxa"/>
            <w:bottom w:w="0" w:type="dxa"/>
            <w:right w:w="0" w:type="dxa"/>
          </w:tcMar>
        </w:tcPr>
        <w:p w14:paraId="66597038" wp14:textId="77777777">
          <w:pPr>
            <w:spacing w:after="0" w:line="240" w:lineRule="auto"/>
          </w:pPr>
          <w:r w:rsidRPr="" w:rsidDel="" w:rsidR="">
            <w:drawing>
              <wp:inline xmlns:wp14="http://schemas.microsoft.com/office/word/2010/wordprocessingDrawing" wp14:anchorId="4744945E" wp14:editId="7777777">
                <wp:extent cx="1174283" cy="365760"/>
                <wp:docPr id="1869939720" name="img3.png"/>
                <a:graphic>
                  <a:graphicData uri="http://schemas.openxmlformats.org/drawingml/2006/picture">
                    <pic:pic>
                      <pic:nvPicPr>
                        <pic:cNvPr id="1" name="img3.png"/>
                        <pic:cNvPicPr/>
                      </pic:nvPicPr>
                      <pic:blipFill>
                        <a:blip r:embed="rId6" cstate="print"/>
                        <a:stretch>
                          <a:fillRect r="0" b="0"/>
                        </a:stretch>
                      </pic:blipFill>
                      <pic:spPr>
                        <a:xfrm>
                          <a:off x="0" y="0"/>
                          <a:ext cx="1174283" cy="365760"/>
                        </a:xfrm>
                        <a:prstGeom prst="rect">
                          <a:avLst/>
                        </a:prstGeom>
                      </pic:spPr>
                    </pic:pic>
                  </a:graphicData>
                </a:graphic>
              </wp:inline>
            </w:drawing>
          </w:r>
        </w:p>
      </w:tc>
      <w:tc>
        <w:tcPr>
          <w:tcW w:w="3427" w:type="dxa"/>
          <w:tcMar/>
        </w:tcPr>
        <w:p w14:paraId="017458F3" wp14:textId="77777777">
          <w:pPr>
            <w:pStyle w:val="EmptyCellLayoutStyle"/>
            <w:spacing w:after="0" w:line="240" w:lineRule="auto"/>
          </w:pPr>
        </w:p>
      </w:tc>
      <w:tc>
        <w:tcPr>
          <w:tcW w:w="0" w:type="dxa"/>
          <w:tcMar/>
        </w:tcPr>
        <w:p w14:paraId="60086500" wp14:textId="77777777">
          <w:pPr>
            <w:pStyle w:val="EmptyCellLayoutStyle"/>
            <w:spacing w:after="0" w:line="240" w:lineRule="auto"/>
          </w:pPr>
        </w:p>
      </w:tc>
      <w:tc>
        <w:tcPr>
          <w:tcW w:w="3952" w:type="dxa"/>
          <w:tcMar/>
        </w:tcPr>
        <w:p w14:paraId="6A9BAC8F" wp14:textId="77777777">
          <w:pPr>
            <w:pStyle w:val="EmptyCellLayoutStyle"/>
            <w:spacing w:after="0" w:line="240" w:lineRule="auto"/>
          </w:pPr>
        </w:p>
      </w:tc>
      <w:tc>
        <w:tcPr>
          <w:tcW w:w="1009" w:type="dxa"/>
          <w:tcMar/>
        </w:tcPr>
        <w:p w14:paraId="2C28ACFC" wp14:textId="77777777">
          <w:pPr>
            <w:pStyle w:val="EmptyCellLayoutStyle"/>
            <w:spacing w:after="0" w:line="240" w:lineRule="auto"/>
          </w:pPr>
        </w:p>
      </w:tc>
    </w:tr>
    <w:tr xmlns:wp14="http://schemas.microsoft.com/office/word/2010/wordml" w:rsidTr="43D41A28" w14:paraId="6304D97B" wp14:textId="77777777">
      <w:trPr/>
      <w:tc>
        <w:tcPr>
          <w:tcW w:w="1140" w:type="dxa"/>
          <w:tcMar/>
        </w:tcPr>
        <w:p w14:paraId="67525D00" wp14:textId="77777777">
          <w:pPr>
            <w:pStyle w:val="EmptyCellLayoutStyle"/>
            <w:spacing w:after="0" w:line="240" w:lineRule="auto"/>
          </w:pPr>
        </w:p>
      </w:tc>
      <w:tc>
        <w:tcPr>
          <w:tcW w:w="2375" w:type="dxa"/>
          <w:vMerge/>
          <w:tcMar/>
        </w:tcPr>
        <w:p w14:paraId="02A3EDED" wp14:textId="77777777">
          <w:pPr>
            <w:pStyle w:val="EmptyCellLayoutStyle"/>
            <w:spacing w:after="0" w:line="240" w:lineRule="auto"/>
          </w:pPr>
        </w:p>
      </w:tc>
      <w:tc>
        <w:tcPr>
          <w:tcW w:w="3427" w:type="dxa"/>
          <w:tcMar/>
        </w:tcPr>
        <w:p w14:paraId="63B496E2" wp14:textId="77777777">
          <w:pPr>
            <w:pStyle w:val="EmptyCellLayoutStyle"/>
            <w:spacing w:after="0" w:line="240" w:lineRule="auto"/>
          </w:pPr>
        </w:p>
      </w:tc>
      <w:tc>
        <w:tcPr>
          <w:tcW w:w="0" w:type="dxa"/>
          <w:tcMar/>
        </w:tcPr>
        <w:p w14:paraId="3A871899" wp14:textId="77777777">
          <w:pPr>
            <w:pStyle w:val="EmptyCellLayoutStyle"/>
            <w:spacing w:after="0" w:line="240" w:lineRule="auto"/>
          </w:pPr>
        </w:p>
      </w:tc>
      <w:tc>
        <w:tcPr>
          <w:tcW w:w="3952" w:type="dxa"/>
          <w:hMerge w:val="restart"/>
          <w:tcMar/>
        </w:tcPr>
        <w:tbl>
          <w:tblPr>
            <w:tblCellMar>
              <w:top w:w="0" w:type="dxa"/>
              <w:left w:w="0" w:type="dxa"/>
              <w:bottom w:w="0" w:type="dxa"/>
              <w:right w:w="0" w:type="dxa"/>
            </w:tblCellMar>
          </w:tblPr>
          <w:tblGrid>
            <w:gridCol w:w="3952"/>
          </w:tblGrid>
          <w:tr w:rsidTr="43D41A28" w14:paraId="4EAA1245" wp14:textId="77777777">
            <w:trPr>
              <w:trHeight w:val="174" w:hRule="atLeast"/>
            </w:trPr>
            <w:tc>
              <w:tcPr>
                <w:tcW w:w="3952" w:type="dxa"/>
                <w:tcBorders>
                  <w:top w:val="nil" w:color="000000" w:themeColor="accent6" w:sz="7"/>
                  <w:left w:val="nil" w:color="000000" w:themeColor="accent6" w:sz="7"/>
                  <w:bottom w:val="nil" w:color="000000" w:themeColor="accent6" w:sz="7"/>
                  <w:right w:val="nil" w:color="000000" w:themeColor="accent6" w:sz="7"/>
                </w:tcBorders>
                <w:tcMar>
                  <w:top w:w="39" w:type="dxa"/>
                  <w:left w:w="39" w:type="dxa"/>
                  <w:bottom w:w="39" w:type="dxa"/>
                  <w:right w:w="39" w:type="dxa"/>
                </w:tcMar>
              </w:tcPr>
              <w:p w14:paraId="730E8E82" wp14:textId="77777777">
                <w:pPr>
                  <w:spacing w:after="0" w:line="240" w:lineRule="auto"/>
                  <w:jc w:val="right"/>
                </w:pPr>
                <w:r w:rsidRPr="43D41A28" w:rsidR="43D41A28">
                  <w:rPr>
                    <w:rFonts w:ascii="Segoe UI" w:hAnsi="Segoe UI" w:eastAsia="Segoe UI"/>
                    <w:color w:val="2DABE0"/>
                    <w:sz w:val="15"/>
                    <w:szCs w:val="15"/>
                    <w:lang w:val="en-US"/>
                  </w:rPr>
                  <w:t>Liptako-Gourma Regional JP</w:t>
                </w:r>
              </w:p>
            </w:tc>
          </w:tr>
        </w:tbl>
        <w:p w14:paraId="2F6D4EFB" wp14:textId="77777777">
          <w:pPr>
            <w:spacing w:after="0" w:line="240" w:lineRule="auto"/>
          </w:pPr>
        </w:p>
      </w:tc>
      <w:tc>
        <w:tcPr>
          <w:tcW w:w="1009" w:type="dxa"/>
          <w:tcMar/>
        </w:tcPr>
        <w:p w14:paraId="035A956E" wp14:textId="77777777">
          <w:pPr>
            <w:pStyle w:val="EmptyCellLayoutStyle"/>
            <w:spacing w:after="0" w:line="240" w:lineRule="auto"/>
          </w:pPr>
        </w:p>
      </w:tc>
    </w:tr>
    <w:tr xmlns:wp14="http://schemas.microsoft.com/office/word/2010/wordml" w:rsidTr="43D41A28" w14:paraId="7BC35E71" wp14:textId="77777777">
      <w:trPr/>
      <w:tc>
        <w:tcPr>
          <w:tcW w:w="1140" w:type="dxa"/>
          <w:tcMar/>
        </w:tcPr>
        <w:p w14:paraId="264C1A0E" wp14:textId="77777777">
          <w:pPr>
            <w:pStyle w:val="EmptyCellLayoutStyle"/>
            <w:spacing w:after="0" w:line="240" w:lineRule="auto"/>
          </w:pPr>
        </w:p>
      </w:tc>
      <w:tc>
        <w:tcPr>
          <w:tcW w:w="2375" w:type="dxa"/>
          <w:vMerge/>
          <w:tcMar/>
        </w:tcPr>
        <w:p w14:paraId="3DC20B7F" wp14:textId="77777777">
          <w:pPr>
            <w:pStyle w:val="EmptyCellLayoutStyle"/>
            <w:spacing w:after="0" w:line="240" w:lineRule="auto"/>
          </w:pPr>
        </w:p>
      </w:tc>
      <w:tc>
        <w:tcPr>
          <w:tcW w:w="3427" w:type="dxa"/>
          <w:tcMar/>
        </w:tcPr>
        <w:p w14:paraId="222C0D7E" wp14:textId="77777777">
          <w:pPr>
            <w:pStyle w:val="EmptyCellLayoutStyle"/>
            <w:spacing w:after="0" w:line="240" w:lineRule="auto"/>
          </w:pPr>
        </w:p>
      </w:tc>
      <w:tc>
        <w:tcPr>
          <w:tcW w:w="0" w:type="dxa"/>
          <w:tcMar/>
        </w:tcPr>
        <w:p w14:paraId="2DE00C70" wp14:textId="77777777">
          <w:pPr>
            <w:pStyle w:val="EmptyCellLayoutStyle"/>
            <w:spacing w:after="0" w:line="240" w:lineRule="auto"/>
          </w:pPr>
        </w:p>
      </w:tc>
      <w:tc>
        <w:tcPr>
          <w:tcW w:w="3952" w:type="dxa"/>
          <w:tcMar/>
        </w:tcPr>
        <w:p w14:paraId="0828AFE0" wp14:textId="77777777">
          <w:pPr>
            <w:pStyle w:val="EmptyCellLayoutStyle"/>
            <w:spacing w:after="0" w:line="240" w:lineRule="auto"/>
          </w:pPr>
        </w:p>
      </w:tc>
      <w:tc>
        <w:tcPr>
          <w:tcW w:w="1009" w:type="dxa"/>
          <w:tcMar/>
        </w:tcPr>
        <w:p w14:paraId="7BBBDB27" wp14:textId="77777777">
          <w:pPr>
            <w:pStyle w:val="EmptyCellLayoutStyle"/>
            <w:spacing w:after="0" w:line="240" w:lineRule="auto"/>
          </w:pPr>
        </w:p>
      </w:tc>
    </w:tr>
    <w:tr xmlns:wp14="http://schemas.microsoft.com/office/word/2010/wordml" w:rsidTr="43D41A28" w14:paraId="438DD5F6" wp14:textId="77777777">
      <w:trPr/>
      <w:tc>
        <w:tcPr>
          <w:tcW w:w="1140" w:type="dxa"/>
          <w:tcMar/>
        </w:tcPr>
        <w:p w14:paraId="68285AC0" wp14:textId="77777777">
          <w:pPr>
            <w:pStyle w:val="EmptyCellLayoutStyle"/>
            <w:spacing w:after="0" w:line="240" w:lineRule="auto"/>
          </w:pPr>
        </w:p>
      </w:tc>
      <w:tc>
        <w:tcPr>
          <w:tcW w:w="2375" w:type="dxa"/>
          <w:vMerge/>
          <w:tcMar/>
        </w:tcPr>
        <w:p w14:paraId="63ED297C" wp14:textId="77777777">
          <w:pPr>
            <w:pStyle w:val="EmptyCellLayoutStyle"/>
            <w:spacing w:after="0" w:line="240" w:lineRule="auto"/>
          </w:pPr>
        </w:p>
      </w:tc>
      <w:tc>
        <w:tcPr>
          <w:tcW w:w="3427" w:type="dxa"/>
          <w:tcMar/>
        </w:tcPr>
        <w:p w14:paraId="700A880C" wp14:textId="77777777">
          <w:pPr>
            <w:pStyle w:val="EmptyCellLayoutStyle"/>
            <w:spacing w:after="0" w:line="240" w:lineRule="auto"/>
          </w:pPr>
        </w:p>
      </w:tc>
      <w:tc>
        <w:tcPr>
          <w:tcW w:w="0" w:type="dxa"/>
          <w:hMerge w:val="restart"/>
          <w:tcMar/>
        </w:tcPr>
        <w:tbl>
          <w:tblPr>
            <w:tblCellMar>
              <w:top w:w="0" w:type="dxa"/>
              <w:left w:w="0" w:type="dxa"/>
              <w:bottom w:w="0" w:type="dxa"/>
              <w:right w:w="0" w:type="dxa"/>
            </w:tblCellMar>
          </w:tblPr>
          <w:tblGrid>
            <w:gridCol w:w="3952"/>
          </w:tblGrid>
          <w:tr w14:paraId="3D6B0140" wp14:textId="77777777">
            <w:trPr>
              <w:trHeight w:val="205" w:hRule="exact"/>
            </w:trPr>
            <w:tc>
              <w:tcPr>
                <w:tcW w:w="3952" w:type="dxa"/>
                <w:tcBorders>
                  <w:top w:val="nil" w:color="000000" w:sz="7"/>
                  <w:left w:val="nil" w:color="000000" w:sz="7"/>
                  <w:bottom w:val="nil" w:color="000000" w:sz="7"/>
                  <w:right w:val="nil" w:color="000000" w:sz="7"/>
                </w:tcBorders>
                <w:tcMar>
                  <w:top w:w="39" w:type="dxa"/>
                  <w:left w:w="39" w:type="dxa"/>
                  <w:bottom w:w="39" w:type="dxa"/>
                  <w:right w:w="39" w:type="dxa"/>
                </w:tcMar>
              </w:tcPr>
              <w:p w14:paraId="64C0ABE2" wp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 xml:space="preserve">2025</w:t>
                </w:r>
              </w:p>
            </w:tc>
          </w:tr>
        </w:tbl>
        <w:p w14:paraId="7D962636" wp14:textId="77777777">
          <w:pPr>
            <w:spacing w:after="0" w:line="240" w:lineRule="auto"/>
          </w:pPr>
        </w:p>
      </w:tc>
      <w:tc>
        <w:tcPr>
          <w:tcW w:w="3952" w:type="dxa"/>
          <w:hMerge w:val="continue"/>
        </w:tcPr>
        <w:p w14:paraId="2A552BBE" wp14:textId="77777777">
          <w:pPr>
            <w:pStyle w:val="EmptyCellLayoutStyle"/>
            <w:spacing w:after="0" w:line="240" w:lineRule="auto"/>
          </w:pPr>
        </w:p>
      </w:tc>
      <w:tc>
        <w:tcPr>
          <w:tcW w:w="1009" w:type="dxa"/>
          <w:tcMar/>
        </w:tcPr>
        <w:p w14:paraId="41558D7E" wp14:textId="77777777">
          <w:pPr>
            <w:pStyle w:val="EmptyCellLayoutStyle"/>
            <w:spacing w:after="0" w:line="240" w:lineRule="auto"/>
          </w:pPr>
        </w:p>
      </w:tc>
    </w:tr>
    <w:tr xmlns:wp14="http://schemas.microsoft.com/office/word/2010/wordml" w:rsidTr="43D41A28" w14:paraId="791C0BC8" wp14:textId="77777777">
      <w:trPr/>
      <w:tc>
        <w:tcPr>
          <w:tcW w:w="1140" w:type="dxa"/>
          <w:tcMar/>
        </w:tcPr>
        <w:p w14:paraId="6109F0E2" wp14:textId="77777777">
          <w:pPr>
            <w:pStyle w:val="EmptyCellLayoutStyle"/>
            <w:spacing w:after="0" w:line="240" w:lineRule="auto"/>
          </w:pPr>
        </w:p>
      </w:tc>
      <w:tc>
        <w:tcPr>
          <w:tcW w:w="2375" w:type="dxa"/>
          <w:vMerge/>
          <w:tcMar/>
        </w:tcPr>
        <w:p w14:paraId="39C05CC7" wp14:textId="77777777">
          <w:pPr>
            <w:pStyle w:val="EmptyCellLayoutStyle"/>
            <w:spacing w:after="0" w:line="240" w:lineRule="auto"/>
          </w:pPr>
        </w:p>
      </w:tc>
      <w:tc>
        <w:tcPr>
          <w:tcW w:w="3427" w:type="dxa"/>
          <w:tcMar/>
        </w:tcPr>
        <w:p w14:paraId="1EF533CB" wp14:textId="77777777">
          <w:pPr>
            <w:pStyle w:val="EmptyCellLayoutStyle"/>
            <w:spacing w:after="0" w:line="240" w:lineRule="auto"/>
          </w:pPr>
        </w:p>
      </w:tc>
      <w:tc>
        <w:tcPr>
          <w:tcW w:w="0" w:type="dxa"/>
          <w:tcMar/>
        </w:tcPr>
        <w:p w14:paraId="22E2EB0F" wp14:textId="77777777">
          <w:pPr>
            <w:pStyle w:val="EmptyCellLayoutStyle"/>
            <w:spacing w:after="0" w:line="240" w:lineRule="auto"/>
          </w:pPr>
        </w:p>
      </w:tc>
      <w:tc>
        <w:tcPr>
          <w:tcW w:w="3952" w:type="dxa"/>
          <w:tcMar/>
        </w:tcPr>
        <w:p w14:paraId="5F1A1ADB" wp14:textId="77777777">
          <w:pPr>
            <w:pStyle w:val="EmptyCellLayoutStyle"/>
            <w:spacing w:after="0" w:line="240" w:lineRule="auto"/>
          </w:pPr>
        </w:p>
      </w:tc>
      <w:tc>
        <w:tcPr>
          <w:tcW w:w="1009" w:type="dxa"/>
          <w:tcMar/>
        </w:tcPr>
        <w:p w14:paraId="6D013848" wp14:textId="77777777">
          <w:pPr>
            <w:pStyle w:val="EmptyCellLayoutStyle"/>
            <w:spacing w:after="0" w:line="240" w:lineRule="auto"/>
          </w:pPr>
        </w:p>
      </w:tc>
    </w:tr>
    <w:tr xmlns:wp14="http://schemas.microsoft.com/office/word/2010/wordml" w:rsidTr="43D41A28" w14:paraId="104D497C" wp14:textId="77777777">
      <w:trPr/>
      <w:tc>
        <w:tcPr>
          <w:tcW w:w="1140" w:type="dxa"/>
          <w:tcMar/>
        </w:tcPr>
        <w:p w14:paraId="2C344184" wp14:textId="77777777">
          <w:pPr>
            <w:pStyle w:val="EmptyCellLayoutStyle"/>
            <w:spacing w:after="0" w:line="240" w:lineRule="auto"/>
          </w:pPr>
        </w:p>
      </w:tc>
      <w:tc>
        <w:tcPr>
          <w:tcW w:w="2375" w:type="dxa"/>
          <w:tcMar/>
        </w:tcPr>
        <w:p w14:paraId="13AA0B87" wp14:textId="77777777">
          <w:pPr>
            <w:pStyle w:val="EmptyCellLayoutStyle"/>
            <w:spacing w:after="0" w:line="240" w:lineRule="auto"/>
          </w:pPr>
        </w:p>
      </w:tc>
      <w:tc>
        <w:tcPr>
          <w:tcW w:w="3427" w:type="dxa"/>
          <w:tcMar/>
        </w:tcPr>
        <w:p w14:paraId="0E474E68" wp14:textId="77777777">
          <w:pPr>
            <w:pStyle w:val="EmptyCellLayoutStyle"/>
            <w:spacing w:after="0" w:line="240" w:lineRule="auto"/>
          </w:pPr>
        </w:p>
      </w:tc>
      <w:tc>
        <w:tcPr>
          <w:tcW w:w="0" w:type="dxa"/>
          <w:tcMar/>
        </w:tcPr>
        <w:p w14:paraId="50DF6546" wp14:textId="77777777">
          <w:pPr>
            <w:pStyle w:val="EmptyCellLayoutStyle"/>
            <w:spacing w:after="0" w:line="240" w:lineRule="auto"/>
          </w:pPr>
        </w:p>
      </w:tc>
      <w:tc>
        <w:tcPr>
          <w:tcW w:w="3952" w:type="dxa"/>
          <w:tcMar/>
        </w:tcPr>
        <w:p w14:paraId="740FBA26" wp14:textId="77777777">
          <w:pPr>
            <w:pStyle w:val="EmptyCellLayoutStyle"/>
            <w:spacing w:after="0" w:line="240" w:lineRule="auto"/>
          </w:pPr>
        </w:p>
      </w:tc>
      <w:tc>
        <w:tcPr>
          <w:tcW w:w="1009" w:type="dxa"/>
          <w:tcMar/>
        </w:tcPr>
        <w:p w14:paraId="025E7F4C" wp14:textId="77777777">
          <w:pPr>
            <w:pStyle w:val="EmptyCellLayoutStyle"/>
            <w:spacing w:after="0" w:line="240" w:lineRule="auto"/>
          </w:pPr>
        </w:p>
      </w:tc>
    </w:tr>
  </w:tbl>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mc:Ignorable="w14 wp14">
  <w:p xmlns:wp14="http://schemas.microsoft.com/office/word/2010/wordml" w14:paraId="0612E972" wp14:textId="77777777">
    <w:pPr>
      <w:spacing w:after="0" w:line="0" w:lineRule="auto"/>
      <w:rPr>
        <w:sz w:val="0"/>
      </w:rPr>
    </w:pPr>
  </w:p>
</w:hdr>
</file>

<file path=word/numbering.xml><?xml version="1.0" encoding="utf-8"?>
<w:number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w:abstractNum w:abstractNumId="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xmlns:w15="http://schemas.microsoft.com/office/word/2012/wordml" mc:Ignorable="w14 wp14 w15">
  <w:trackRevisions w:val="false"/>
  <w:defaultTabStop w:val="720"/>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89C5C33"/>
    <w:rsid w:val="089C5C33"/>
    <w:rsid w:val="1372F7C9"/>
    <w:rsid w:val="3785750E"/>
    <w:rsid w:val="41D74A4F"/>
    <w:rsid w:val="43D41A28"/>
    <w:rsid w:val="56349349"/>
  </w:rsids>
  <w14:docId w14:val="7F1CC67D"/>
  <w15:docId w15:val="{DA49D808-2A2D-4E13-8A36-4AAE03F167BC}"/>
</w:settings>
</file>

<file path=word/styles.xml><?xml version="1.0" encoding="utf-8"?>
<w:styles xmlns:w14="http://schemas.microsoft.com/office/word/2010/wordml" xmlns:wp14="http://schemas.microsoft.com/office/word/2010/wordprocessingDrawing"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r="http://schemas.openxmlformats.org/officeDocument/2006/relationships" xmlns:cp="http://schemas.openxmlformats.org/package/2006/metadata/core-properties" xmlns:dc="http://purl.org/dc/elements/1.1/" xmlns:a="http://schemas.openxmlformats.org/drawingml/2006/main" xmlns:pic="http://schemas.openxmlformats.org/drawingml/2006/picture" xmlns="http://www.w3.org/2001/XMLSchema" xmlns:mc="http://schemas.openxmlformats.org/markup-compatibility/2006" mc:Ignorable="w14 wp14">
  <w:docDefaults>
    <w:rPrDefault>
      <w:rPr>
        <w:rFonts w:ascii="Times New Roman" w:hAnsi="Times New Roman" w:eastAsia="Times New Roman" w:cs="Times New Roman"/>
      </w:rPr>
    </w:rPrDefault>
  </w:docDefaults>
  <w:style w:styleId="EmptyCellLayoutStyle">
    <w:name w:val="EmptyCellLayoutStyle"/>
    <w:basedOn w:val="Normal"/>
    <w:rPr>
      <w:sz w:val="2"/>
    </w:rPr>
  </w:style>
</w:style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g10.png" Id="rId13" /><Relationship Type="http://schemas.openxmlformats.org/officeDocument/2006/relationships/image" Target="media/img15.png"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image" Target="media/img18.png" Id="rId21" /><Relationship Type="http://schemas.openxmlformats.org/officeDocument/2006/relationships/footer" Target="footer1.xml" Id="rId7" /><Relationship Type="http://schemas.openxmlformats.org/officeDocument/2006/relationships/image" Target="media/img9.png" Id="rId12" /><Relationship Type="http://schemas.openxmlformats.org/officeDocument/2006/relationships/image" Target="media/img14.png" Id="rId17" /><Relationship Type="http://schemas.openxmlformats.org/officeDocument/2006/relationships/customXml" Target="../customXml/item2.xml" Id="rId25" /><Relationship Type="http://schemas.openxmlformats.org/officeDocument/2006/relationships/image" Target="media/img13.png" Id="rId16" /><Relationship Type="http://schemas.openxmlformats.org/officeDocument/2006/relationships/image" Target="media/img17.png" Id="rId20" /><Relationship Type="http://schemas.openxmlformats.org/officeDocument/2006/relationships/image" Target="media/img8.png" Id="rId11" /><Relationship Type="http://schemas.openxmlformats.org/officeDocument/2006/relationships/customXml" Target="../customXml/item1.xml" Id="rId24" /><Relationship Type="http://schemas.openxmlformats.org/officeDocument/2006/relationships/header" Target="header0.xml" Id="rId5" /><Relationship Type="http://schemas.openxmlformats.org/officeDocument/2006/relationships/image" Target="media/img12.png" Id="rId15" /><Relationship Type="http://schemas.openxmlformats.org/officeDocument/2006/relationships/numbering" Target="numbering.xml" Id="rId23" /><Relationship Type="http://schemas.openxmlformats.org/officeDocument/2006/relationships/image" Target="media/img7.png" Id="rId10" /><Relationship Type="http://schemas.openxmlformats.org/officeDocument/2006/relationships/image" Target="media/img16.png" Id="rId19" /><Relationship Type="http://schemas.openxmlformats.org/officeDocument/2006/relationships/settings" Target="settings.xml" Id="rId4" /><Relationship Type="http://schemas.openxmlformats.org/officeDocument/2006/relationships/footer" Target="footer3.xml" Id="rId9" /><Relationship Type="http://schemas.openxmlformats.org/officeDocument/2006/relationships/image" Target="media/img11.png" Id="rId14" /><Relationship Type="http://schemas.openxmlformats.org/officeDocument/2006/relationships/hyperlink" Target="https://mptf.undp.org/fund/4lg00" TargetMode="External" Id="R4900a46d3c524258" /><Relationship Type="http://schemas.openxmlformats.org/officeDocument/2006/relationships/hyperlink" Target="https://mptf.undp.org/fund/4lg00" TargetMode="External" Id="R32925e8b80d14cfe" /><Relationship Type="http://schemas.openxmlformats.org/officeDocument/2006/relationships/hyperlink" Target="https://mptf.undp.org/fund/4lg00" TargetMode="External" Id="R2b4a819f84a44138" /></Relationships>
</file>

<file path=word/_rels/header0.xml.rels>&#65279;<?xml version="1.0" encoding="utf-8"?><Relationships xmlns="http://schemas.openxmlformats.org/package/2006/relationships"><Relationship Type="http://schemas.openxmlformats.org/officeDocument/2006/relationships/image" Target="/word/media/img3.png" Id="rId6" /></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7" ma:contentTypeDescription="Create a new document." ma:contentTypeScope="" ma:versionID="4831c92b9a257d1001ca760a4118974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01d8f08ec4871518f7300586266446f"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element ref="ns3:Upload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UploadedBy" ma:index="24" nillable="true" ma:displayName="UploadedBy" ma:format="Dropdown" ma:internalName="Uploaded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MPTF_00196</Fundcode>
    <Classification xmlns="ebda0296-aae8-4ac4-ab2a-4425be5daf02">External</Classification>
    <DrupalDocId xmlns="ebda0296-aae8-4ac4-ab2a-4425be5daf02" xsi:nil="true"/>
    <UploadedBy xmlns="ebda0296-aae8-4ac4-ab2a-4425be5daf02">Aminata Baro</UploadedBy>
    <Comments xmlns="5875d87e-819a-40ae-aca7-fb59d54bc9ce" xsi:nil="true"/>
    <DocumentDate xmlns="ebda0296-aae8-4ac4-ab2a-4425be5daf02">2025-12-31T08:00:00+00:00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929F9626-0834-444D-ABEE-BD49AFD570D4}"/>
</file>

<file path=customXml/itemProps2.xml><?xml version="1.0" encoding="utf-8"?>
<ds:datastoreItem xmlns:ds="http://schemas.openxmlformats.org/officeDocument/2006/customXml" ds:itemID="{50407639-13D2-48F4-A560-7A86AA1F5BA5}"/>
</file>

<file path=customXml/itemProps3.xml><?xml version="1.0" encoding="utf-8"?>
<ds:datastoreItem xmlns:ds="http://schemas.openxmlformats.org/officeDocument/2006/customXml" ds:itemID="{69B55ADD-658B-4253-9187-4C7AAE61ACD7}"/>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Sahel 2025 Annual Financial Report.docx</dc:title>
  <dc:creator/>
  <dc:description/>
  <cp:lastModifiedBy>Eva Saenz</cp:lastModifiedBy>
  <dcterms:modified xsi:type="dcterms:W3CDTF">2026-05-22T01:21:06Z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